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FE9" w:rsidRDefault="003D5FE9"/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p w:rsidR="003D5FE9" w:rsidRPr="00133B7A" w:rsidRDefault="003D5FE9" w:rsidP="003D5FE9">
      <w:pPr>
        <w:jc w:val="center"/>
        <w:rPr>
          <w:sz w:val="26"/>
          <w:szCs w:val="26"/>
        </w:rPr>
      </w:pPr>
      <w:r w:rsidRPr="00133B7A">
        <w:rPr>
          <w:sz w:val="26"/>
          <w:szCs w:val="26"/>
        </w:rPr>
        <w:t>РЕШЕНИЕ</w:t>
      </w:r>
    </w:p>
    <w:p w:rsidR="003D5FE9" w:rsidRPr="00133B7A" w:rsidRDefault="003D5FE9" w:rsidP="003D5FE9">
      <w:pPr>
        <w:rPr>
          <w:sz w:val="26"/>
          <w:szCs w:val="26"/>
        </w:rPr>
      </w:pPr>
      <w:r w:rsidRPr="00133B7A">
        <w:rPr>
          <w:sz w:val="26"/>
          <w:szCs w:val="26"/>
        </w:rPr>
        <w:t xml:space="preserve">          </w:t>
      </w:r>
    </w:p>
    <w:p w:rsidR="003D5FE9" w:rsidRPr="00133B7A" w:rsidRDefault="003D5FE9" w:rsidP="003D5FE9">
      <w:pPr>
        <w:jc w:val="center"/>
        <w:rPr>
          <w:sz w:val="26"/>
          <w:szCs w:val="26"/>
        </w:rPr>
      </w:pPr>
      <w:r w:rsidRPr="00133B7A">
        <w:rPr>
          <w:sz w:val="26"/>
          <w:szCs w:val="26"/>
        </w:rPr>
        <w:t>Собрания депутатов муниципального образования</w:t>
      </w:r>
    </w:p>
    <w:p w:rsidR="003D5FE9" w:rsidRPr="00133B7A" w:rsidRDefault="003D5FE9" w:rsidP="003D5FE9">
      <w:pPr>
        <w:jc w:val="center"/>
        <w:rPr>
          <w:sz w:val="26"/>
          <w:szCs w:val="26"/>
        </w:rPr>
      </w:pPr>
      <w:r w:rsidRPr="00133B7A">
        <w:rPr>
          <w:sz w:val="26"/>
          <w:szCs w:val="26"/>
        </w:rPr>
        <w:t>«</w:t>
      </w:r>
      <w:r>
        <w:rPr>
          <w:sz w:val="26"/>
          <w:szCs w:val="26"/>
        </w:rPr>
        <w:t xml:space="preserve">Кокшайское </w:t>
      </w:r>
      <w:r w:rsidRPr="00133B7A">
        <w:rPr>
          <w:sz w:val="26"/>
          <w:szCs w:val="26"/>
        </w:rPr>
        <w:t>сельское поселение»</w:t>
      </w:r>
    </w:p>
    <w:p w:rsidR="003D5FE9" w:rsidRPr="00133B7A" w:rsidRDefault="003D5FE9" w:rsidP="003D5FE9">
      <w:pPr>
        <w:jc w:val="center"/>
        <w:rPr>
          <w:sz w:val="26"/>
          <w:szCs w:val="26"/>
        </w:rPr>
      </w:pPr>
      <w:r w:rsidRPr="00133B7A">
        <w:rPr>
          <w:sz w:val="26"/>
          <w:szCs w:val="26"/>
        </w:rPr>
        <w:t>Республики Марий Эл</w:t>
      </w:r>
    </w:p>
    <w:p w:rsidR="003D5FE9" w:rsidRPr="00133B7A" w:rsidRDefault="003D5FE9" w:rsidP="003D5FE9">
      <w:pPr>
        <w:rPr>
          <w:sz w:val="26"/>
          <w:szCs w:val="26"/>
        </w:rPr>
      </w:pPr>
    </w:p>
    <w:p w:rsidR="003D5FE9" w:rsidRPr="00133B7A" w:rsidRDefault="003D5FE9" w:rsidP="003D5FE9">
      <w:pPr>
        <w:rPr>
          <w:sz w:val="26"/>
          <w:szCs w:val="26"/>
        </w:rPr>
      </w:pPr>
      <w:r w:rsidRPr="00133B7A">
        <w:rPr>
          <w:sz w:val="26"/>
          <w:szCs w:val="26"/>
        </w:rPr>
        <w:t xml:space="preserve">Созыв 3                                                                </w:t>
      </w:r>
      <w:r>
        <w:rPr>
          <w:sz w:val="26"/>
          <w:szCs w:val="26"/>
        </w:rPr>
        <w:t xml:space="preserve">                                         </w:t>
      </w:r>
      <w:r w:rsidRPr="00133B7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с. </w:t>
      </w:r>
      <w:proofErr w:type="spellStart"/>
      <w:r>
        <w:rPr>
          <w:sz w:val="26"/>
          <w:szCs w:val="26"/>
        </w:rPr>
        <w:t>Кокшайск</w:t>
      </w:r>
      <w:proofErr w:type="spellEnd"/>
    </w:p>
    <w:p w:rsidR="003D5FE9" w:rsidRPr="00133B7A" w:rsidRDefault="003D5FE9" w:rsidP="003D5FE9">
      <w:pPr>
        <w:rPr>
          <w:sz w:val="26"/>
          <w:szCs w:val="26"/>
        </w:rPr>
      </w:pPr>
      <w:r w:rsidRPr="00133B7A">
        <w:rPr>
          <w:sz w:val="26"/>
          <w:szCs w:val="26"/>
        </w:rPr>
        <w:t xml:space="preserve">Сессия </w:t>
      </w:r>
      <w:r>
        <w:rPr>
          <w:sz w:val="26"/>
          <w:szCs w:val="26"/>
        </w:rPr>
        <w:t>14</w:t>
      </w:r>
      <w:r w:rsidRPr="00133B7A">
        <w:rPr>
          <w:sz w:val="26"/>
          <w:szCs w:val="26"/>
        </w:rPr>
        <w:t xml:space="preserve">                                                                     </w:t>
      </w:r>
      <w:r>
        <w:rPr>
          <w:sz w:val="26"/>
          <w:szCs w:val="26"/>
        </w:rPr>
        <w:t xml:space="preserve">                   21 декабря 2015 года</w:t>
      </w:r>
    </w:p>
    <w:p w:rsidR="003D5FE9" w:rsidRPr="00133B7A" w:rsidRDefault="003D5FE9" w:rsidP="003D5FE9">
      <w:pPr>
        <w:rPr>
          <w:sz w:val="26"/>
          <w:szCs w:val="26"/>
        </w:rPr>
      </w:pPr>
      <w:r w:rsidRPr="00133B7A">
        <w:rPr>
          <w:sz w:val="26"/>
          <w:szCs w:val="26"/>
        </w:rPr>
        <w:t xml:space="preserve">№ </w:t>
      </w:r>
      <w:r>
        <w:rPr>
          <w:sz w:val="26"/>
          <w:szCs w:val="26"/>
        </w:rPr>
        <w:t>84</w:t>
      </w:r>
    </w:p>
    <w:p w:rsidR="003D5FE9" w:rsidRPr="00133B7A" w:rsidRDefault="003D5FE9" w:rsidP="003D5FE9">
      <w:pPr>
        <w:rPr>
          <w:sz w:val="26"/>
          <w:szCs w:val="26"/>
        </w:rPr>
      </w:pPr>
    </w:p>
    <w:p w:rsidR="003D5FE9" w:rsidRPr="00133B7A" w:rsidRDefault="003D5FE9" w:rsidP="003D5FE9">
      <w:pPr>
        <w:jc w:val="center"/>
        <w:rPr>
          <w:sz w:val="26"/>
          <w:szCs w:val="26"/>
        </w:rPr>
      </w:pPr>
      <w:r w:rsidRPr="00133B7A">
        <w:rPr>
          <w:sz w:val="26"/>
          <w:szCs w:val="26"/>
        </w:rPr>
        <w:t>Об утверждении местных нормативов градостроительного проектирования муниципального образования «</w:t>
      </w:r>
      <w:r>
        <w:rPr>
          <w:sz w:val="26"/>
          <w:szCs w:val="26"/>
        </w:rPr>
        <w:t>Кокшайское</w:t>
      </w:r>
      <w:r w:rsidRPr="00133B7A">
        <w:rPr>
          <w:sz w:val="26"/>
          <w:szCs w:val="26"/>
        </w:rPr>
        <w:t xml:space="preserve"> сельское поселение» </w:t>
      </w:r>
      <w:proofErr w:type="spellStart"/>
      <w:r w:rsidRPr="00133B7A">
        <w:rPr>
          <w:sz w:val="26"/>
          <w:szCs w:val="26"/>
        </w:rPr>
        <w:t>Звениговского</w:t>
      </w:r>
      <w:proofErr w:type="spellEnd"/>
      <w:r w:rsidRPr="00133B7A">
        <w:rPr>
          <w:sz w:val="26"/>
          <w:szCs w:val="26"/>
        </w:rPr>
        <w:t xml:space="preserve"> муниципального района Республики Марий Эл</w:t>
      </w:r>
    </w:p>
    <w:p w:rsidR="003D5FE9" w:rsidRPr="00133B7A" w:rsidRDefault="003D5FE9" w:rsidP="003D5FE9">
      <w:pPr>
        <w:jc w:val="center"/>
        <w:rPr>
          <w:sz w:val="26"/>
          <w:szCs w:val="26"/>
        </w:rPr>
      </w:pPr>
    </w:p>
    <w:p w:rsidR="003D5FE9" w:rsidRPr="00133B7A" w:rsidRDefault="003D5FE9" w:rsidP="003D5FE9">
      <w:pPr>
        <w:jc w:val="both"/>
        <w:rPr>
          <w:sz w:val="26"/>
          <w:szCs w:val="26"/>
        </w:rPr>
      </w:pPr>
      <w:r w:rsidRPr="00133B7A">
        <w:rPr>
          <w:b/>
          <w:sz w:val="26"/>
          <w:szCs w:val="26"/>
        </w:rPr>
        <w:tab/>
      </w:r>
      <w:r w:rsidRPr="00133B7A">
        <w:rPr>
          <w:sz w:val="26"/>
          <w:szCs w:val="26"/>
        </w:rPr>
        <w:t>В соответствии со статьей 14 Федерального закона от 06 октября 2003 года № 131 – ФЗ «Об общих принципах организации местного самоуправления в Российской Федерации», статьями 8, 29.1, 29.4 Градостроительного кодекса Российской Федерации, Уставом муниципального образования «</w:t>
      </w:r>
      <w:r>
        <w:rPr>
          <w:sz w:val="26"/>
          <w:szCs w:val="26"/>
        </w:rPr>
        <w:t>Кокшайское</w:t>
      </w:r>
      <w:r w:rsidRPr="00133B7A">
        <w:rPr>
          <w:sz w:val="26"/>
          <w:szCs w:val="26"/>
        </w:rPr>
        <w:t xml:space="preserve">  сельское поселение», Собрание депутатов муниципального образования «</w:t>
      </w:r>
      <w:r>
        <w:rPr>
          <w:sz w:val="26"/>
          <w:szCs w:val="26"/>
        </w:rPr>
        <w:t>Кокшайское</w:t>
      </w:r>
      <w:r w:rsidRPr="00133B7A">
        <w:rPr>
          <w:sz w:val="26"/>
          <w:szCs w:val="26"/>
        </w:rPr>
        <w:t xml:space="preserve">  сельское поселение»</w:t>
      </w:r>
    </w:p>
    <w:p w:rsidR="003D5FE9" w:rsidRPr="00133B7A" w:rsidRDefault="003D5FE9" w:rsidP="003D5FE9">
      <w:pPr>
        <w:jc w:val="both"/>
        <w:rPr>
          <w:sz w:val="26"/>
          <w:szCs w:val="26"/>
        </w:rPr>
      </w:pPr>
      <w:r w:rsidRPr="00133B7A">
        <w:rPr>
          <w:sz w:val="26"/>
          <w:szCs w:val="26"/>
        </w:rPr>
        <w:t xml:space="preserve">                                                 </w:t>
      </w:r>
      <w:proofErr w:type="spellStart"/>
      <w:proofErr w:type="gramStart"/>
      <w:r w:rsidRPr="00133B7A">
        <w:rPr>
          <w:sz w:val="26"/>
          <w:szCs w:val="26"/>
        </w:rPr>
        <w:t>р</w:t>
      </w:r>
      <w:proofErr w:type="spellEnd"/>
      <w:proofErr w:type="gramEnd"/>
      <w:r w:rsidRPr="00133B7A">
        <w:rPr>
          <w:sz w:val="26"/>
          <w:szCs w:val="26"/>
        </w:rPr>
        <w:t xml:space="preserve"> е </w:t>
      </w:r>
      <w:proofErr w:type="spellStart"/>
      <w:r w:rsidRPr="00133B7A">
        <w:rPr>
          <w:sz w:val="26"/>
          <w:szCs w:val="26"/>
        </w:rPr>
        <w:t>ш</w:t>
      </w:r>
      <w:proofErr w:type="spellEnd"/>
      <w:r w:rsidRPr="00133B7A">
        <w:rPr>
          <w:sz w:val="26"/>
          <w:szCs w:val="26"/>
        </w:rPr>
        <w:t xml:space="preserve"> и л о:</w:t>
      </w:r>
    </w:p>
    <w:p w:rsidR="003D5FE9" w:rsidRPr="00133B7A" w:rsidRDefault="003D5FE9" w:rsidP="003D5FE9">
      <w:pPr>
        <w:widowControl/>
        <w:numPr>
          <w:ilvl w:val="0"/>
          <w:numId w:val="4"/>
        </w:numPr>
        <w:autoSpaceDE/>
        <w:ind w:firstLine="851"/>
        <w:jc w:val="both"/>
        <w:rPr>
          <w:sz w:val="26"/>
          <w:szCs w:val="26"/>
        </w:rPr>
      </w:pPr>
      <w:r w:rsidRPr="00133B7A">
        <w:rPr>
          <w:sz w:val="26"/>
          <w:szCs w:val="26"/>
        </w:rPr>
        <w:t>Утвердить прилагаемые местные нормативы градостроительного проектирования муниципального образования «</w:t>
      </w:r>
      <w:r>
        <w:rPr>
          <w:sz w:val="26"/>
          <w:szCs w:val="26"/>
        </w:rPr>
        <w:t>Кокшайское</w:t>
      </w:r>
      <w:r w:rsidRPr="00133B7A">
        <w:rPr>
          <w:sz w:val="26"/>
          <w:szCs w:val="26"/>
        </w:rPr>
        <w:t xml:space="preserve">  сельское поселение».</w:t>
      </w:r>
    </w:p>
    <w:p w:rsidR="003D5FE9" w:rsidRPr="00133B7A" w:rsidRDefault="003D5FE9" w:rsidP="003D5FE9">
      <w:pPr>
        <w:widowControl/>
        <w:numPr>
          <w:ilvl w:val="0"/>
          <w:numId w:val="4"/>
        </w:numPr>
        <w:autoSpaceDE/>
        <w:ind w:firstLine="851"/>
        <w:jc w:val="both"/>
        <w:rPr>
          <w:sz w:val="26"/>
          <w:szCs w:val="26"/>
        </w:rPr>
      </w:pPr>
      <w:r w:rsidRPr="00133B7A">
        <w:rPr>
          <w:sz w:val="26"/>
          <w:szCs w:val="26"/>
        </w:rPr>
        <w:t>Обнародовать настоящее решение и разместить на официальном сайте муниципального образования «</w:t>
      </w:r>
      <w:proofErr w:type="spellStart"/>
      <w:r>
        <w:rPr>
          <w:sz w:val="26"/>
          <w:szCs w:val="26"/>
        </w:rPr>
        <w:t>Звениговский</w:t>
      </w:r>
      <w:proofErr w:type="spellEnd"/>
      <w:r>
        <w:rPr>
          <w:sz w:val="26"/>
          <w:szCs w:val="26"/>
        </w:rPr>
        <w:t xml:space="preserve"> муниципальный район</w:t>
      </w:r>
      <w:r w:rsidRPr="00133B7A">
        <w:rPr>
          <w:sz w:val="26"/>
          <w:szCs w:val="26"/>
        </w:rPr>
        <w:t>» в информационно-телекоммуникационной сети «Интернет» (</w:t>
      </w:r>
      <w:r w:rsidRPr="00133B7A">
        <w:rPr>
          <w:color w:val="FF0000"/>
          <w:sz w:val="26"/>
          <w:szCs w:val="26"/>
        </w:rPr>
        <w:t xml:space="preserve">адрес доступа: </w:t>
      </w:r>
      <w:r w:rsidRPr="00133B7A">
        <w:rPr>
          <w:color w:val="FF0000"/>
          <w:sz w:val="26"/>
          <w:szCs w:val="26"/>
          <w:lang w:val="en-US"/>
        </w:rPr>
        <w:t>http</w:t>
      </w:r>
      <w:r w:rsidRPr="00133B7A">
        <w:rPr>
          <w:color w:val="FF0000"/>
          <w:sz w:val="26"/>
          <w:szCs w:val="26"/>
        </w:rPr>
        <w:t>: //</w:t>
      </w:r>
      <w:proofErr w:type="spellStart"/>
      <w:r w:rsidRPr="00133B7A">
        <w:rPr>
          <w:color w:val="FF0000"/>
          <w:sz w:val="26"/>
          <w:szCs w:val="26"/>
          <w:lang w:val="en-US"/>
        </w:rPr>
        <w:t>admzven</w:t>
      </w:r>
      <w:proofErr w:type="spellEnd"/>
      <w:r w:rsidRPr="00133B7A">
        <w:rPr>
          <w:color w:val="FF0000"/>
          <w:sz w:val="26"/>
          <w:szCs w:val="26"/>
        </w:rPr>
        <w:t>.</w:t>
      </w:r>
      <w:proofErr w:type="spellStart"/>
      <w:r w:rsidRPr="00133B7A">
        <w:rPr>
          <w:color w:val="FF0000"/>
          <w:sz w:val="26"/>
          <w:szCs w:val="26"/>
          <w:lang w:val="en-US"/>
        </w:rPr>
        <w:t>ru</w:t>
      </w:r>
      <w:proofErr w:type="spellEnd"/>
      <w:r w:rsidRPr="00133B7A">
        <w:rPr>
          <w:color w:val="FF0000"/>
          <w:sz w:val="26"/>
          <w:szCs w:val="26"/>
        </w:rPr>
        <w:t>)</w:t>
      </w:r>
    </w:p>
    <w:p w:rsidR="003D5FE9" w:rsidRPr="00133B7A" w:rsidRDefault="003D5FE9" w:rsidP="003D5FE9">
      <w:pPr>
        <w:widowControl/>
        <w:numPr>
          <w:ilvl w:val="0"/>
          <w:numId w:val="4"/>
        </w:numPr>
        <w:autoSpaceDE/>
        <w:ind w:firstLine="851"/>
        <w:jc w:val="both"/>
        <w:rPr>
          <w:sz w:val="26"/>
          <w:szCs w:val="26"/>
        </w:rPr>
      </w:pPr>
      <w:r w:rsidRPr="00133B7A">
        <w:rPr>
          <w:sz w:val="26"/>
          <w:szCs w:val="26"/>
        </w:rPr>
        <w:t>Настоящее решение вступает в силу после его обнародования.</w:t>
      </w:r>
    </w:p>
    <w:p w:rsidR="003D5FE9" w:rsidRPr="00133B7A" w:rsidRDefault="003D5FE9" w:rsidP="003D5FE9">
      <w:pPr>
        <w:jc w:val="both"/>
        <w:rPr>
          <w:sz w:val="26"/>
          <w:szCs w:val="26"/>
        </w:rPr>
      </w:pPr>
    </w:p>
    <w:p w:rsidR="003D5FE9" w:rsidRPr="00133B7A" w:rsidRDefault="003D5FE9" w:rsidP="003D5FE9">
      <w:pPr>
        <w:jc w:val="both"/>
        <w:rPr>
          <w:sz w:val="26"/>
          <w:szCs w:val="26"/>
        </w:rPr>
      </w:pPr>
    </w:p>
    <w:p w:rsidR="003D5FE9" w:rsidRPr="00133B7A" w:rsidRDefault="003D5FE9" w:rsidP="003D5FE9">
      <w:pPr>
        <w:jc w:val="both"/>
        <w:rPr>
          <w:sz w:val="26"/>
          <w:szCs w:val="26"/>
        </w:rPr>
      </w:pPr>
      <w:r w:rsidRPr="00133B7A">
        <w:rPr>
          <w:sz w:val="26"/>
          <w:szCs w:val="26"/>
        </w:rPr>
        <w:t>Глава муниципального образования</w:t>
      </w:r>
    </w:p>
    <w:p w:rsidR="003D5FE9" w:rsidRPr="00133B7A" w:rsidRDefault="003D5FE9" w:rsidP="003D5FE9">
      <w:pPr>
        <w:jc w:val="both"/>
        <w:rPr>
          <w:sz w:val="26"/>
          <w:szCs w:val="26"/>
        </w:rPr>
      </w:pPr>
      <w:r w:rsidRPr="00133B7A">
        <w:rPr>
          <w:sz w:val="26"/>
          <w:szCs w:val="26"/>
        </w:rPr>
        <w:t>«</w:t>
      </w:r>
      <w:r>
        <w:rPr>
          <w:sz w:val="26"/>
          <w:szCs w:val="26"/>
        </w:rPr>
        <w:t>Кокшайское сельское поселение»</w:t>
      </w:r>
    </w:p>
    <w:p w:rsidR="003D5FE9" w:rsidRPr="00133B7A" w:rsidRDefault="003D5FE9" w:rsidP="003D5FE9">
      <w:pPr>
        <w:jc w:val="both"/>
        <w:rPr>
          <w:sz w:val="26"/>
          <w:szCs w:val="26"/>
        </w:rPr>
      </w:pPr>
      <w:r>
        <w:rPr>
          <w:sz w:val="26"/>
          <w:szCs w:val="26"/>
        </w:rPr>
        <w:t>Председатель Собрания депутатов</w:t>
      </w:r>
      <w:r>
        <w:rPr>
          <w:sz w:val="26"/>
          <w:szCs w:val="26"/>
        </w:rPr>
        <w:tab/>
        <w:t xml:space="preserve"> </w:t>
      </w:r>
      <w:r w:rsidRPr="00133B7A">
        <w:rPr>
          <w:sz w:val="26"/>
          <w:szCs w:val="26"/>
        </w:rPr>
        <w:tab/>
        <w:t xml:space="preserve">                    </w:t>
      </w:r>
      <w:r>
        <w:rPr>
          <w:sz w:val="26"/>
          <w:szCs w:val="26"/>
        </w:rPr>
        <w:t xml:space="preserve">          </w:t>
      </w:r>
      <w:r w:rsidRPr="00133B7A">
        <w:rPr>
          <w:sz w:val="26"/>
          <w:szCs w:val="26"/>
        </w:rPr>
        <w:t xml:space="preserve">  </w:t>
      </w:r>
      <w:proofErr w:type="spellStart"/>
      <w:r>
        <w:rPr>
          <w:sz w:val="26"/>
          <w:szCs w:val="26"/>
        </w:rPr>
        <w:t>Ш.Г.Хабибрахманов</w:t>
      </w:r>
      <w:proofErr w:type="spellEnd"/>
      <w:r w:rsidRPr="00133B7A">
        <w:rPr>
          <w:sz w:val="26"/>
          <w:szCs w:val="26"/>
        </w:rPr>
        <w:t xml:space="preserve"> </w:t>
      </w:r>
    </w:p>
    <w:p w:rsidR="003D5FE9" w:rsidRPr="00133B7A" w:rsidRDefault="003D5FE9" w:rsidP="003D5FE9">
      <w:pPr>
        <w:jc w:val="both"/>
        <w:rPr>
          <w:sz w:val="26"/>
          <w:szCs w:val="26"/>
        </w:rPr>
      </w:pPr>
    </w:p>
    <w:p w:rsidR="003D5FE9" w:rsidRPr="00133B7A" w:rsidRDefault="003D5FE9" w:rsidP="003D5FE9">
      <w:pPr>
        <w:jc w:val="both"/>
        <w:rPr>
          <w:sz w:val="26"/>
          <w:szCs w:val="26"/>
        </w:rPr>
      </w:pPr>
    </w:p>
    <w:p w:rsidR="003D5FE9" w:rsidRPr="00133B7A" w:rsidRDefault="003D5FE9" w:rsidP="003D5FE9">
      <w:pPr>
        <w:jc w:val="both"/>
        <w:rPr>
          <w:sz w:val="26"/>
          <w:szCs w:val="26"/>
        </w:rPr>
      </w:pPr>
    </w:p>
    <w:p w:rsidR="003D5FE9" w:rsidRDefault="003D5FE9" w:rsidP="003D5FE9">
      <w:pPr>
        <w:jc w:val="both"/>
        <w:rPr>
          <w:sz w:val="26"/>
          <w:szCs w:val="26"/>
        </w:rPr>
      </w:pPr>
    </w:p>
    <w:p w:rsidR="003D5FE9" w:rsidRDefault="003D5FE9" w:rsidP="003D5FE9">
      <w:pPr>
        <w:jc w:val="both"/>
        <w:rPr>
          <w:sz w:val="26"/>
          <w:szCs w:val="26"/>
        </w:rPr>
      </w:pPr>
    </w:p>
    <w:p w:rsidR="003D5FE9" w:rsidRDefault="003D5FE9" w:rsidP="003D5FE9">
      <w:pPr>
        <w:jc w:val="both"/>
        <w:rPr>
          <w:sz w:val="26"/>
          <w:szCs w:val="26"/>
        </w:rPr>
      </w:pPr>
    </w:p>
    <w:p w:rsidR="003D5FE9" w:rsidRDefault="003D5FE9" w:rsidP="003D5FE9">
      <w:pPr>
        <w:jc w:val="both"/>
        <w:rPr>
          <w:sz w:val="26"/>
          <w:szCs w:val="26"/>
        </w:rPr>
      </w:pPr>
    </w:p>
    <w:p w:rsidR="003D5FE9" w:rsidRDefault="003D5FE9" w:rsidP="003D5FE9">
      <w:pPr>
        <w:jc w:val="both"/>
        <w:rPr>
          <w:sz w:val="26"/>
          <w:szCs w:val="26"/>
        </w:rPr>
      </w:pPr>
    </w:p>
    <w:p w:rsidR="003D5FE9" w:rsidRDefault="003D5FE9" w:rsidP="003D5FE9">
      <w:pPr>
        <w:jc w:val="both"/>
        <w:rPr>
          <w:sz w:val="26"/>
          <w:szCs w:val="26"/>
        </w:rPr>
      </w:pPr>
    </w:p>
    <w:p w:rsidR="003D5FE9" w:rsidRDefault="003D5FE9" w:rsidP="003D5FE9">
      <w:pPr>
        <w:jc w:val="both"/>
        <w:rPr>
          <w:sz w:val="26"/>
          <w:szCs w:val="26"/>
        </w:rPr>
      </w:pPr>
    </w:p>
    <w:p w:rsidR="003D5FE9" w:rsidRPr="00133B7A" w:rsidRDefault="003D5FE9" w:rsidP="003D5FE9">
      <w:pPr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2"/>
        <w:widowControl/>
        <w:spacing w:before="130"/>
        <w:ind w:left="811" w:firstLine="0"/>
        <w:jc w:val="left"/>
        <w:rPr>
          <w:rStyle w:val="FontStyle45"/>
        </w:rPr>
      </w:pPr>
    </w:p>
    <w:p w:rsidR="003D5FE9" w:rsidRPr="00133B7A" w:rsidRDefault="003D5FE9" w:rsidP="003D5FE9">
      <w:pPr>
        <w:pStyle w:val="Style2"/>
        <w:widowControl/>
        <w:spacing w:before="130"/>
        <w:ind w:left="811" w:firstLine="0"/>
        <w:jc w:val="center"/>
        <w:rPr>
          <w:rStyle w:val="FontStyle45"/>
        </w:rPr>
      </w:pPr>
      <w:r w:rsidRPr="00133B7A">
        <w:rPr>
          <w:rStyle w:val="FontStyle45"/>
        </w:rPr>
        <w:lastRenderedPageBreak/>
        <w:t>МЕСТНЫЕ НОРМАТИВЫ ГРАДОСТРОИТЕЛЬНОГО ПРОЕКТИРОВАНИЯ МУНИЦИПАЛЬНОГО ОБРАЗОВАНИЯ   «</w:t>
      </w:r>
      <w:r>
        <w:rPr>
          <w:rStyle w:val="FontStyle45"/>
        </w:rPr>
        <w:t xml:space="preserve">КОКШАЙСКОЕ </w:t>
      </w:r>
      <w:r w:rsidRPr="00133B7A">
        <w:rPr>
          <w:rStyle w:val="FontStyle45"/>
        </w:rPr>
        <w:t xml:space="preserve">  СЕЛЬСКОЕ ПОСЕЛЕНИЕ»</w:t>
      </w:r>
    </w:p>
    <w:p w:rsidR="003D5FE9" w:rsidRPr="00133B7A" w:rsidRDefault="003D5FE9" w:rsidP="003D5FE9">
      <w:pPr>
        <w:pStyle w:val="Style4"/>
        <w:widowControl/>
        <w:spacing w:before="10"/>
        <w:ind w:left="1134" w:right="1037" w:firstLine="0"/>
        <w:jc w:val="center"/>
        <w:rPr>
          <w:rStyle w:val="FontStyle45"/>
        </w:rPr>
      </w:pPr>
      <w:r w:rsidRPr="00133B7A">
        <w:rPr>
          <w:rStyle w:val="FontStyle45"/>
        </w:rPr>
        <w:t>ЗВЕНИГОВСКОГО МУНИЦИПАЛЬНОГО РАЙОНА РЕСПУБЛИКИ МАРИЙ ЭЛ</w:t>
      </w:r>
    </w:p>
    <w:p w:rsidR="003D5FE9" w:rsidRPr="00133B7A" w:rsidRDefault="003D5FE9" w:rsidP="003D5FE9">
      <w:pPr>
        <w:pStyle w:val="Style4"/>
        <w:widowControl/>
        <w:spacing w:before="10"/>
        <w:ind w:left="3072" w:right="1037"/>
        <w:jc w:val="center"/>
        <w:rPr>
          <w:sz w:val="26"/>
          <w:szCs w:val="26"/>
        </w:rPr>
      </w:pPr>
    </w:p>
    <w:p w:rsidR="003D5FE9" w:rsidRPr="00133B7A" w:rsidRDefault="003D5FE9" w:rsidP="003D5FE9">
      <w:pPr>
        <w:pStyle w:val="Style10"/>
        <w:widowControl/>
        <w:numPr>
          <w:ilvl w:val="0"/>
          <w:numId w:val="2"/>
        </w:numPr>
        <w:tabs>
          <w:tab w:val="left" w:pos="432"/>
        </w:tabs>
        <w:spacing w:before="82" w:line="322" w:lineRule="exact"/>
        <w:jc w:val="center"/>
        <w:rPr>
          <w:rStyle w:val="FontStyle45"/>
        </w:rPr>
      </w:pPr>
      <w:r w:rsidRPr="00133B7A">
        <w:rPr>
          <w:rStyle w:val="FontStyle45"/>
        </w:rPr>
        <w:t>ВВЕДЕНИЕ</w:t>
      </w:r>
    </w:p>
    <w:p w:rsidR="003D5FE9" w:rsidRPr="00133B7A" w:rsidRDefault="003D5FE9" w:rsidP="003D5FE9">
      <w:pPr>
        <w:pStyle w:val="Style10"/>
        <w:widowControl/>
        <w:tabs>
          <w:tab w:val="left" w:pos="432"/>
        </w:tabs>
        <w:spacing w:before="82" w:line="322" w:lineRule="exact"/>
        <w:ind w:left="795" w:firstLine="0"/>
        <w:rPr>
          <w:sz w:val="26"/>
          <w:szCs w:val="26"/>
        </w:rPr>
      </w:pPr>
    </w:p>
    <w:p w:rsidR="003D5FE9" w:rsidRPr="00133B7A" w:rsidRDefault="003D5FE9" w:rsidP="003D5FE9">
      <w:pPr>
        <w:ind w:firstLine="540"/>
        <w:jc w:val="both"/>
        <w:rPr>
          <w:rFonts w:cs="Calibri"/>
          <w:sz w:val="26"/>
          <w:szCs w:val="26"/>
        </w:rPr>
      </w:pPr>
      <w:r w:rsidRPr="00133B7A">
        <w:rPr>
          <w:rStyle w:val="FontStyle46"/>
        </w:rPr>
        <w:t xml:space="preserve">Нормативы градостроительного проектирования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сельское поселение»  Республики Марий Эл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разработаны на основании действующего законодательства о градостроительной деятельности, </w:t>
      </w:r>
      <w:hyperlink r:id="rId5" w:history="1">
        <w:r w:rsidRPr="00133B7A">
          <w:rPr>
            <w:rStyle w:val="a4"/>
            <w:color w:val="auto"/>
            <w:sz w:val="26"/>
            <w:szCs w:val="26"/>
            <w:u w:val="none"/>
          </w:rPr>
          <w:t>закона</w:t>
        </w:r>
      </w:hyperlink>
      <w:r w:rsidRPr="00133B7A">
        <w:rPr>
          <w:rFonts w:cs="Calibri"/>
          <w:sz w:val="26"/>
          <w:szCs w:val="26"/>
        </w:rPr>
        <w:t xml:space="preserve"> Республики Марий Эл от 05 октября 2006 года № 52-З «О регулировании отношений в области градостроительной деятельности в Республике Марий Эл».</w:t>
      </w:r>
    </w:p>
    <w:p w:rsidR="003D5FE9" w:rsidRPr="00133B7A" w:rsidRDefault="003D5FE9" w:rsidP="003D5FE9">
      <w:pPr>
        <w:pStyle w:val="Style6"/>
        <w:widowControl/>
        <w:rPr>
          <w:rStyle w:val="FontStyle46"/>
        </w:rPr>
      </w:pPr>
      <w:r w:rsidRPr="00133B7A">
        <w:rPr>
          <w:rStyle w:val="FontStyle46"/>
        </w:rPr>
        <w:t>Содержание нормативов градостроительного проектирования соответствует части 5 статьи 29.2 Градостроительного кодекса Российской Федерации, и включает в себя:</w:t>
      </w:r>
    </w:p>
    <w:p w:rsidR="003D5FE9" w:rsidRPr="00133B7A" w:rsidRDefault="003D5FE9" w:rsidP="003D5FE9">
      <w:pPr>
        <w:pStyle w:val="Style7"/>
        <w:widowControl/>
        <w:tabs>
          <w:tab w:val="left" w:pos="1085"/>
        </w:tabs>
        <w:rPr>
          <w:rStyle w:val="FontStyle45"/>
          <w:b w:val="0"/>
        </w:rPr>
      </w:pPr>
      <w:proofErr w:type="gramStart"/>
      <w:r w:rsidRPr="00133B7A">
        <w:rPr>
          <w:rStyle w:val="FontStyle46"/>
        </w:rPr>
        <w:t>1)</w:t>
      </w:r>
      <w:r w:rsidRPr="00133B7A">
        <w:rPr>
          <w:rStyle w:val="FontStyle46"/>
        </w:rPr>
        <w:tab/>
        <w:t xml:space="preserve">    </w:t>
      </w:r>
      <w:r w:rsidRPr="00133B7A">
        <w:rPr>
          <w:rStyle w:val="FontStyle45"/>
          <w:b w:val="0"/>
        </w:rPr>
        <w:t>основную часть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(расчетные показатели минимально допустимого</w:t>
      </w:r>
      <w:r w:rsidRPr="00133B7A">
        <w:rPr>
          <w:rStyle w:val="FontStyle46"/>
        </w:rPr>
        <w:br/>
        <w:t>уровня обеспеченности объектами местного значения поселения,</w:t>
      </w:r>
      <w:r w:rsidRPr="00133B7A">
        <w:rPr>
          <w:rStyle w:val="FontStyle46"/>
        </w:rPr>
        <w:br/>
        <w:t>относящимися к областям, указанным в пункте 1 части 5 статьи 23</w:t>
      </w:r>
      <w:r w:rsidRPr="00133B7A">
        <w:rPr>
          <w:rStyle w:val="FontStyle46"/>
        </w:rPr>
        <w:br/>
        <w:t>Градостроительного кодекса Российской Федерации, населения</w:t>
      </w:r>
      <w:r w:rsidRPr="00133B7A">
        <w:rPr>
          <w:rStyle w:val="FontStyle46"/>
        </w:rPr>
        <w:br/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 </w:t>
      </w:r>
      <w:r w:rsidRPr="00133B7A">
        <w:rPr>
          <w:rStyle w:val="FontStyle46"/>
        </w:rPr>
        <w:t xml:space="preserve">и расчетные показатели максимально допустимого уровня территориальной доступности таких объектов для населения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поселение»);</w:t>
      </w:r>
      <w:proofErr w:type="gramEnd"/>
    </w:p>
    <w:p w:rsidR="003D5FE9" w:rsidRPr="00133B7A" w:rsidRDefault="003D5FE9" w:rsidP="003D5FE9">
      <w:pPr>
        <w:pStyle w:val="Style7"/>
        <w:widowControl/>
        <w:tabs>
          <w:tab w:val="left" w:pos="1349"/>
        </w:tabs>
        <w:ind w:firstLine="706"/>
        <w:rPr>
          <w:rStyle w:val="FontStyle46"/>
        </w:rPr>
      </w:pPr>
      <w:r w:rsidRPr="00133B7A">
        <w:rPr>
          <w:rStyle w:val="FontStyle46"/>
        </w:rPr>
        <w:t>2)</w:t>
      </w:r>
      <w:r w:rsidRPr="00133B7A">
        <w:rPr>
          <w:rStyle w:val="FontStyle46"/>
        </w:rPr>
        <w:tab/>
      </w:r>
      <w:r w:rsidRPr="00133B7A">
        <w:rPr>
          <w:rStyle w:val="FontStyle45"/>
          <w:b w:val="0"/>
        </w:rPr>
        <w:t>материалы по обоснованию расчетных показателей</w:t>
      </w:r>
      <w:r w:rsidRPr="00133B7A">
        <w:rPr>
          <w:rStyle w:val="FontStyle45"/>
        </w:rPr>
        <w:t>,</w:t>
      </w:r>
      <w:r w:rsidRPr="00133B7A">
        <w:rPr>
          <w:rStyle w:val="FontStyle45"/>
        </w:rPr>
        <w:br/>
      </w:r>
      <w:r w:rsidRPr="00133B7A">
        <w:rPr>
          <w:rStyle w:val="FontStyle46"/>
        </w:rPr>
        <w:t>содержащихся в основной части нормативов градостроительного</w:t>
      </w:r>
      <w:r w:rsidRPr="00133B7A">
        <w:rPr>
          <w:rStyle w:val="FontStyle46"/>
        </w:rPr>
        <w:br/>
        <w:t>проектирования;</w:t>
      </w:r>
    </w:p>
    <w:p w:rsidR="003D5FE9" w:rsidRPr="00133B7A" w:rsidRDefault="003D5FE9" w:rsidP="003D5FE9">
      <w:pPr>
        <w:pStyle w:val="Style8"/>
        <w:widowControl/>
        <w:tabs>
          <w:tab w:val="left" w:pos="514"/>
        </w:tabs>
        <w:spacing w:line="322" w:lineRule="exact"/>
        <w:jc w:val="both"/>
        <w:rPr>
          <w:rStyle w:val="FontStyle46"/>
        </w:rPr>
      </w:pPr>
      <w:r w:rsidRPr="00133B7A">
        <w:rPr>
          <w:rStyle w:val="FontStyle46"/>
        </w:rPr>
        <w:tab/>
        <w:t>3)</w:t>
      </w:r>
      <w:r w:rsidRPr="00133B7A">
        <w:rPr>
          <w:rStyle w:val="FontStyle46"/>
        </w:rPr>
        <w:tab/>
      </w:r>
      <w:r w:rsidRPr="00133B7A">
        <w:rPr>
          <w:rStyle w:val="FontStyle45"/>
          <w:b w:val="0"/>
        </w:rPr>
        <w:t xml:space="preserve">правила   и   область   применения   расчетных   показателей, </w:t>
      </w:r>
      <w:r w:rsidRPr="00133B7A">
        <w:rPr>
          <w:rStyle w:val="FontStyle46"/>
        </w:rPr>
        <w:t>содержащихся в основной части нормативов градостроительного проектирования.</w:t>
      </w:r>
    </w:p>
    <w:p w:rsidR="003D5FE9" w:rsidRPr="00133B7A" w:rsidRDefault="003D5FE9" w:rsidP="003D5FE9">
      <w:pPr>
        <w:pStyle w:val="Style10"/>
        <w:widowControl/>
        <w:spacing w:line="240" w:lineRule="exact"/>
        <w:ind w:left="432"/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10"/>
        <w:widowControl/>
        <w:tabs>
          <w:tab w:val="left" w:pos="432"/>
        </w:tabs>
        <w:spacing w:before="77" w:line="240" w:lineRule="auto"/>
        <w:ind w:left="432"/>
        <w:jc w:val="center"/>
        <w:rPr>
          <w:rStyle w:val="FontStyle45"/>
        </w:rPr>
      </w:pPr>
      <w:r w:rsidRPr="00133B7A">
        <w:rPr>
          <w:rStyle w:val="FontStyle45"/>
        </w:rPr>
        <w:t>2.</w:t>
      </w:r>
      <w:r w:rsidRPr="00133B7A">
        <w:rPr>
          <w:rStyle w:val="FontStyle45"/>
          <w:b w:val="0"/>
          <w:bCs w:val="0"/>
        </w:rPr>
        <w:tab/>
      </w:r>
      <w:r w:rsidRPr="00133B7A">
        <w:rPr>
          <w:rStyle w:val="FontStyle45"/>
        </w:rPr>
        <w:t>ПРАВИЛА И  ОБЛАСТЬ ПРИМЕНЕНИЯ  РАСЧЕТНЫХ ПОКАЗАТЕЛЕЙ</w:t>
      </w:r>
    </w:p>
    <w:p w:rsidR="003D5FE9" w:rsidRPr="00133B7A" w:rsidRDefault="003D5FE9" w:rsidP="003D5FE9">
      <w:pPr>
        <w:pStyle w:val="Style10"/>
        <w:widowControl/>
        <w:tabs>
          <w:tab w:val="left" w:pos="432"/>
        </w:tabs>
        <w:spacing w:before="77" w:line="240" w:lineRule="auto"/>
        <w:ind w:left="432"/>
        <w:rPr>
          <w:sz w:val="26"/>
          <w:szCs w:val="26"/>
        </w:rPr>
      </w:pPr>
    </w:p>
    <w:p w:rsidR="003D5FE9" w:rsidRPr="00133B7A" w:rsidRDefault="003D5FE9" w:rsidP="003D5FE9">
      <w:pPr>
        <w:pStyle w:val="Style5"/>
        <w:widowControl/>
        <w:spacing w:line="317" w:lineRule="exact"/>
        <w:jc w:val="center"/>
        <w:rPr>
          <w:rStyle w:val="FontStyle45"/>
        </w:rPr>
      </w:pPr>
      <w:r w:rsidRPr="00133B7A">
        <w:rPr>
          <w:rStyle w:val="FontStyle45"/>
        </w:rPr>
        <w:t>2.1  Область применения расчетных показателей</w:t>
      </w:r>
    </w:p>
    <w:p w:rsidR="003D5FE9" w:rsidRPr="00133B7A" w:rsidRDefault="003D5FE9" w:rsidP="003D5FE9">
      <w:pPr>
        <w:pStyle w:val="Style5"/>
        <w:widowControl/>
        <w:spacing w:line="317" w:lineRule="exact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spacing w:line="317" w:lineRule="exact"/>
        <w:rPr>
          <w:rStyle w:val="FontStyle45"/>
          <w:b w:val="0"/>
        </w:rPr>
      </w:pPr>
      <w:r w:rsidRPr="00133B7A">
        <w:rPr>
          <w:rStyle w:val="FontStyle46"/>
        </w:rPr>
        <w:t xml:space="preserve">Настоящие нормативы градостроительного проектирования действуют на всей территории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поселение».</w:t>
      </w:r>
    </w:p>
    <w:p w:rsidR="003D5FE9" w:rsidRPr="00133B7A" w:rsidRDefault="003D5FE9" w:rsidP="003D5FE9">
      <w:pPr>
        <w:pStyle w:val="Style6"/>
        <w:widowControl/>
        <w:spacing w:line="317" w:lineRule="exact"/>
        <w:ind w:firstLine="706"/>
        <w:rPr>
          <w:rStyle w:val="FontStyle46"/>
        </w:rPr>
      </w:pPr>
      <w:proofErr w:type="gramStart"/>
      <w:r w:rsidRPr="00133B7A">
        <w:rPr>
          <w:rStyle w:val="FontStyle46"/>
        </w:rPr>
        <w:t>Нормативы градостроительного проектирования поселения, устанавливают совокупность расчетных показателей минимально допустимого уровня   обеспеченности   объектами   местного  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поселения, и расчетных показателей максимально допустимого уровня территориальной доступности таких объектов для населения поселения.</w:t>
      </w:r>
      <w:proofErr w:type="gramEnd"/>
    </w:p>
    <w:p w:rsidR="003D5FE9" w:rsidRPr="00133B7A" w:rsidRDefault="003D5FE9" w:rsidP="003D5FE9">
      <w:pPr>
        <w:pStyle w:val="Style6"/>
        <w:widowControl/>
        <w:rPr>
          <w:rStyle w:val="FontStyle45"/>
          <w:b w:val="0"/>
        </w:rPr>
      </w:pPr>
      <w:r w:rsidRPr="00133B7A">
        <w:rPr>
          <w:rStyle w:val="FontStyle46"/>
        </w:rPr>
        <w:lastRenderedPageBreak/>
        <w:t xml:space="preserve">Нормативы градостроительного проектирования и внесенные изменения в нормативы градостроительного проектирования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утверждаются представительным органом местного самоуправления - Собранием  депутатов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</w:t>
      </w:r>
    </w:p>
    <w:p w:rsidR="003D5FE9" w:rsidRPr="00133B7A" w:rsidRDefault="003D5FE9" w:rsidP="003D5FE9">
      <w:pPr>
        <w:pStyle w:val="Style14"/>
        <w:widowControl/>
        <w:spacing w:line="322" w:lineRule="exact"/>
        <w:ind w:left="720" w:firstLine="0"/>
        <w:jc w:val="left"/>
        <w:rPr>
          <w:rStyle w:val="FontStyle45"/>
          <w:b w:val="0"/>
        </w:rPr>
      </w:pPr>
      <w:r w:rsidRPr="00133B7A">
        <w:rPr>
          <w:rStyle w:val="FontStyle45"/>
          <w:b w:val="0"/>
        </w:rPr>
        <w:t>Настоящий документ распространяется:</w:t>
      </w:r>
    </w:p>
    <w:p w:rsidR="003D5FE9" w:rsidRPr="00133B7A" w:rsidRDefault="003D5FE9" w:rsidP="003D5FE9">
      <w:pPr>
        <w:pStyle w:val="Style14"/>
        <w:widowControl/>
        <w:spacing w:line="322" w:lineRule="exact"/>
        <w:rPr>
          <w:rStyle w:val="FontStyle45"/>
          <w:b w:val="0"/>
        </w:rPr>
      </w:pPr>
      <w:r w:rsidRPr="00133B7A">
        <w:rPr>
          <w:rStyle w:val="FontStyle45"/>
          <w:b w:val="0"/>
        </w:rPr>
        <w:t>на подготовку планов и программ комплексного социально-экономического развития муниципального образования.</w:t>
      </w:r>
    </w:p>
    <w:p w:rsidR="003D5FE9" w:rsidRPr="00133B7A" w:rsidRDefault="003D5FE9" w:rsidP="003D5FE9">
      <w:pPr>
        <w:pStyle w:val="Style14"/>
        <w:widowControl/>
        <w:spacing w:line="322" w:lineRule="exact"/>
        <w:ind w:left="725" w:firstLine="0"/>
        <w:jc w:val="left"/>
        <w:rPr>
          <w:rStyle w:val="FontStyle45"/>
          <w:b w:val="0"/>
        </w:rPr>
      </w:pPr>
      <w:r w:rsidRPr="00133B7A">
        <w:rPr>
          <w:rStyle w:val="FontStyle45"/>
          <w:b w:val="0"/>
        </w:rPr>
        <w:t>на подготовку документов территориального планирования:</w:t>
      </w:r>
    </w:p>
    <w:p w:rsidR="003D5FE9" w:rsidRPr="00133B7A" w:rsidRDefault="003D5FE9" w:rsidP="003D5FE9">
      <w:pPr>
        <w:pStyle w:val="Style6"/>
        <w:widowControl/>
        <w:ind w:firstLine="710"/>
        <w:rPr>
          <w:rStyle w:val="FontStyle45"/>
          <w:b w:val="0"/>
        </w:rPr>
      </w:pPr>
      <w:r w:rsidRPr="00133B7A">
        <w:rPr>
          <w:rStyle w:val="FontStyle46"/>
        </w:rPr>
        <w:t xml:space="preserve">при подготовке и утверждении Генерального плана, в том числе при внесении изменений в Генеральный план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поселение»;</w:t>
      </w:r>
    </w:p>
    <w:p w:rsidR="003D5FE9" w:rsidRPr="00133B7A" w:rsidRDefault="003D5FE9" w:rsidP="003D5FE9">
      <w:pPr>
        <w:pStyle w:val="Style6"/>
        <w:widowControl/>
        <w:ind w:firstLine="715"/>
        <w:rPr>
          <w:rStyle w:val="FontStyle46"/>
        </w:rPr>
      </w:pPr>
      <w:r w:rsidRPr="00133B7A">
        <w:rPr>
          <w:rStyle w:val="FontStyle46"/>
        </w:rPr>
        <w:t xml:space="preserve">при проверке и согласовании проектов внесения изменений в Генеральный план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сельское поселение»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с органами государственной власти и органами местного самоуправления в случаях и порядке, предусмотренных Градостроительным кодексом Российской Федерации;</w:t>
      </w:r>
    </w:p>
    <w:p w:rsidR="003D5FE9" w:rsidRPr="00133B7A" w:rsidRDefault="003D5FE9" w:rsidP="003D5FE9">
      <w:pPr>
        <w:pStyle w:val="Style6"/>
        <w:widowControl/>
        <w:ind w:firstLine="710"/>
        <w:rPr>
          <w:rStyle w:val="FontStyle45"/>
        </w:rPr>
      </w:pPr>
      <w:r w:rsidRPr="00133B7A">
        <w:rPr>
          <w:rStyle w:val="FontStyle46"/>
        </w:rPr>
        <w:t xml:space="preserve">при проведении публичных слушаний по проектам внесения изменений в Генеральный план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сельское поселение»</w:t>
      </w:r>
      <w:r w:rsidRPr="00133B7A">
        <w:rPr>
          <w:rStyle w:val="FontStyle45"/>
        </w:rPr>
        <w:t>;</w:t>
      </w:r>
    </w:p>
    <w:p w:rsidR="003D5FE9" w:rsidRPr="00133B7A" w:rsidRDefault="003D5FE9" w:rsidP="003D5FE9">
      <w:pPr>
        <w:pStyle w:val="Style14"/>
        <w:widowControl/>
        <w:spacing w:line="322" w:lineRule="exact"/>
        <w:ind w:left="725" w:firstLine="0"/>
        <w:jc w:val="left"/>
        <w:rPr>
          <w:rStyle w:val="FontStyle45"/>
          <w:b w:val="0"/>
        </w:rPr>
      </w:pPr>
      <w:r w:rsidRPr="00133B7A">
        <w:rPr>
          <w:rStyle w:val="FontStyle45"/>
          <w:b w:val="0"/>
        </w:rPr>
        <w:t>на подготовку документации по планировке территории:</w:t>
      </w:r>
    </w:p>
    <w:p w:rsidR="003D5FE9" w:rsidRPr="00133B7A" w:rsidRDefault="003D5FE9" w:rsidP="003D5FE9">
      <w:pPr>
        <w:pStyle w:val="Style6"/>
        <w:widowControl/>
        <w:ind w:firstLine="715"/>
        <w:rPr>
          <w:rStyle w:val="FontStyle45"/>
          <w:b w:val="0"/>
        </w:rPr>
      </w:pPr>
      <w:r w:rsidRPr="00133B7A">
        <w:rPr>
          <w:rStyle w:val="FontStyle46"/>
        </w:rPr>
        <w:t xml:space="preserve">при подготовке и утверждении документации по планировке территории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поселение»;</w:t>
      </w:r>
    </w:p>
    <w:p w:rsidR="003D5FE9" w:rsidRPr="00133B7A" w:rsidRDefault="003D5FE9" w:rsidP="003D5FE9">
      <w:pPr>
        <w:pStyle w:val="Style6"/>
        <w:widowControl/>
        <w:ind w:firstLine="710"/>
        <w:rPr>
          <w:rStyle w:val="FontStyle46"/>
        </w:rPr>
      </w:pPr>
      <w:proofErr w:type="gramStart"/>
      <w:r w:rsidRPr="00133B7A">
        <w:rPr>
          <w:rStyle w:val="FontStyle46"/>
        </w:rPr>
        <w:t>при проверке подготовленной документации по планировке территории на соответствие документам территориального планирования, Правилам землепользования и застройки, требованиям технических регламентов, градостроительных регламентов с учетом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территорий вновь выявленных объектов культурного наследия, границ зон с особыми условиями использования территорий;</w:t>
      </w:r>
      <w:proofErr w:type="gramEnd"/>
    </w:p>
    <w:p w:rsidR="003D5FE9" w:rsidRPr="00133B7A" w:rsidRDefault="003D5FE9" w:rsidP="003D5FE9">
      <w:pPr>
        <w:pStyle w:val="Style6"/>
        <w:widowControl/>
        <w:ind w:firstLine="715"/>
        <w:rPr>
          <w:rStyle w:val="FontStyle45"/>
          <w:b w:val="0"/>
        </w:rPr>
      </w:pPr>
      <w:r w:rsidRPr="00133B7A">
        <w:rPr>
          <w:rStyle w:val="FontStyle46"/>
        </w:rPr>
        <w:t xml:space="preserve">при проведении публичных слушаний по проектам планировки территорий и проектам межевания территорий, подготовленным в составе документации по планировке территорий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сельское поселение»;</w:t>
      </w:r>
    </w:p>
    <w:p w:rsidR="003D5FE9" w:rsidRPr="00133B7A" w:rsidRDefault="003D5FE9" w:rsidP="003D5FE9">
      <w:pPr>
        <w:pStyle w:val="Style14"/>
        <w:widowControl/>
        <w:spacing w:line="322" w:lineRule="exact"/>
        <w:ind w:left="725" w:firstLine="0"/>
        <w:jc w:val="left"/>
        <w:rPr>
          <w:rStyle w:val="FontStyle45"/>
          <w:b w:val="0"/>
        </w:rPr>
      </w:pPr>
      <w:r w:rsidRPr="00133B7A">
        <w:rPr>
          <w:rStyle w:val="FontStyle45"/>
          <w:b w:val="0"/>
        </w:rPr>
        <w:t>на иные области применения:</w:t>
      </w:r>
    </w:p>
    <w:p w:rsidR="003D5FE9" w:rsidRPr="00133B7A" w:rsidRDefault="003D5FE9" w:rsidP="003D5FE9">
      <w:pPr>
        <w:pStyle w:val="Style6"/>
        <w:widowControl/>
        <w:spacing w:before="67"/>
        <w:ind w:firstLine="706"/>
        <w:rPr>
          <w:rStyle w:val="FontStyle46"/>
        </w:rPr>
      </w:pPr>
      <w:r w:rsidRPr="00133B7A">
        <w:rPr>
          <w:rStyle w:val="FontStyle46"/>
        </w:rPr>
        <w:t xml:space="preserve">при осуществлении региональными органами государственной власти </w:t>
      </w:r>
      <w:proofErr w:type="gramStart"/>
      <w:r w:rsidRPr="00133B7A">
        <w:rPr>
          <w:rStyle w:val="FontStyle46"/>
        </w:rPr>
        <w:t>контроля за</w:t>
      </w:r>
      <w:proofErr w:type="gramEnd"/>
      <w:r w:rsidRPr="00133B7A">
        <w:rPr>
          <w:rStyle w:val="FontStyle46"/>
        </w:rPr>
        <w:t xml:space="preserve"> соблюдением органами местного самоуправления законодательства о градостроительной деятельности;</w:t>
      </w:r>
    </w:p>
    <w:p w:rsidR="003D5FE9" w:rsidRPr="00133B7A" w:rsidRDefault="003D5FE9" w:rsidP="003D5FE9">
      <w:pPr>
        <w:pStyle w:val="Style14"/>
        <w:widowControl/>
        <w:spacing w:line="322" w:lineRule="exact"/>
        <w:ind w:firstLine="706"/>
        <w:rPr>
          <w:rStyle w:val="FontStyle45"/>
          <w:b w:val="0"/>
        </w:rPr>
      </w:pPr>
      <w:r w:rsidRPr="00133B7A">
        <w:rPr>
          <w:rStyle w:val="FontStyle46"/>
        </w:rPr>
        <w:t xml:space="preserve">в других случаях, в которых требуется учет и соблюдение расчетных показателей </w:t>
      </w:r>
      <w:r w:rsidRPr="00133B7A">
        <w:rPr>
          <w:rStyle w:val="FontStyle45"/>
          <w:b w:val="0"/>
        </w:rPr>
        <w:t xml:space="preserve">минимально допустимого уровня </w:t>
      </w:r>
      <w:r w:rsidRPr="00133B7A">
        <w:rPr>
          <w:rStyle w:val="FontStyle46"/>
        </w:rPr>
        <w:t xml:space="preserve">обеспеченности </w:t>
      </w:r>
      <w:r w:rsidRPr="00133B7A">
        <w:rPr>
          <w:rStyle w:val="FontStyle45"/>
          <w:b w:val="0"/>
        </w:rPr>
        <w:t xml:space="preserve">объектами местного значения поселения, объектами благоустройства территории, иными объектами местного значения поселения, </w:t>
      </w:r>
      <w:r w:rsidRPr="00133B7A">
        <w:rPr>
          <w:rStyle w:val="FontStyle46"/>
        </w:rPr>
        <w:t xml:space="preserve">населения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поселение», </w:t>
      </w:r>
      <w:r w:rsidRPr="00133B7A">
        <w:rPr>
          <w:rStyle w:val="FontStyle46"/>
        </w:rPr>
        <w:t xml:space="preserve">и расчетных показателей </w:t>
      </w:r>
      <w:r w:rsidRPr="00133B7A">
        <w:rPr>
          <w:rStyle w:val="FontStyle45"/>
          <w:b w:val="0"/>
        </w:rPr>
        <w:t xml:space="preserve">максимально допустимого уровня территориальной доступности таких объектов </w:t>
      </w:r>
      <w:r w:rsidRPr="00133B7A">
        <w:rPr>
          <w:rStyle w:val="FontStyle46"/>
        </w:rPr>
        <w:t xml:space="preserve">для населения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сельское поселение».</w:t>
      </w:r>
    </w:p>
    <w:p w:rsidR="003D5FE9" w:rsidRPr="00133B7A" w:rsidRDefault="003D5FE9" w:rsidP="003D5FE9">
      <w:pPr>
        <w:pStyle w:val="Style6"/>
        <w:widowControl/>
        <w:ind w:firstLine="706"/>
        <w:rPr>
          <w:rStyle w:val="FontStyle46"/>
        </w:rPr>
      </w:pPr>
      <w:r w:rsidRPr="00133B7A">
        <w:rPr>
          <w:rStyle w:val="FontStyle46"/>
        </w:rPr>
        <w:lastRenderedPageBreak/>
        <w:t>Требования настоящего документа с момента его ввода в действие предъявляются к вновь разрабатываемой градостроительной и проектной документации, а также к иным видам деятельности, приводящим к изменению сложившегося состояния территории, недвижимости и среды проживания.</w:t>
      </w:r>
    </w:p>
    <w:p w:rsidR="003D5FE9" w:rsidRPr="00133B7A" w:rsidRDefault="003D5FE9" w:rsidP="003D5FE9">
      <w:pPr>
        <w:pStyle w:val="Style6"/>
        <w:widowControl/>
        <w:ind w:firstLine="706"/>
        <w:rPr>
          <w:rStyle w:val="FontStyle46"/>
        </w:rPr>
      </w:pPr>
      <w:r w:rsidRPr="00133B7A">
        <w:rPr>
          <w:rStyle w:val="FontStyle46"/>
        </w:rPr>
        <w:t xml:space="preserve">В связи с тем, что в настоящем документе конкретизация основных требований к планировке и застройке согласно пункту 1.1 СП 42.13330.2011 не осуществлялась, при определении требований к планировке и застройке территории поселения следует руководствоваться СП 42.13330.2011 «ГРАДОСТРОИТЕЛЬСТВО. ПЛАНИРОВКА И ЗАСТРОЙКА ГОРОДСКИХ И СЕЛЬСКИХ ПОСЕЛЕНИЙ» (Актуализированная редакция </w:t>
      </w:r>
      <w:proofErr w:type="spellStart"/>
      <w:r w:rsidRPr="00133B7A">
        <w:rPr>
          <w:rStyle w:val="FontStyle46"/>
        </w:rPr>
        <w:t>СНиП</w:t>
      </w:r>
      <w:proofErr w:type="spellEnd"/>
      <w:r w:rsidRPr="00133B7A">
        <w:rPr>
          <w:rStyle w:val="FontStyle46"/>
        </w:rPr>
        <w:t xml:space="preserve"> 2.07.01</w:t>
      </w:r>
      <w:r w:rsidRPr="00133B7A">
        <w:rPr>
          <w:rStyle w:val="FontStyle46"/>
        </w:rPr>
        <w:softHyphen/>
        <w:t>89*).</w:t>
      </w:r>
    </w:p>
    <w:p w:rsidR="003D5FE9" w:rsidRPr="00133B7A" w:rsidRDefault="003D5FE9" w:rsidP="003D5FE9">
      <w:pPr>
        <w:pStyle w:val="Style17"/>
        <w:widowControl/>
        <w:tabs>
          <w:tab w:val="left" w:pos="571"/>
        </w:tabs>
        <w:ind w:left="571"/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  <w:r w:rsidRPr="00133B7A">
        <w:rPr>
          <w:rStyle w:val="FontStyle45"/>
        </w:rPr>
        <w:t>2.2</w:t>
      </w:r>
      <w:r w:rsidRPr="00133B7A">
        <w:rPr>
          <w:rStyle w:val="FontStyle45"/>
          <w:b w:val="0"/>
          <w:bCs w:val="0"/>
        </w:rPr>
        <w:tab/>
      </w:r>
      <w:r w:rsidRPr="00133B7A">
        <w:rPr>
          <w:rStyle w:val="FontStyle45"/>
        </w:rPr>
        <w:t xml:space="preserve">Правила применения расчетных показателей </w:t>
      </w:r>
      <w:proofErr w:type="gramStart"/>
      <w:r w:rsidRPr="00133B7A">
        <w:rPr>
          <w:rStyle w:val="FontStyle45"/>
        </w:rPr>
        <w:t>при</w:t>
      </w:r>
      <w:proofErr w:type="gramEnd"/>
    </w:p>
    <w:p w:rsidR="003D5FE9" w:rsidRPr="00133B7A" w:rsidRDefault="003D5FE9" w:rsidP="003D5FE9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  <w:r w:rsidRPr="00133B7A">
        <w:rPr>
          <w:rStyle w:val="FontStyle45"/>
        </w:rPr>
        <w:t xml:space="preserve"> Подготовке планов и программ </w:t>
      </w:r>
      <w:proofErr w:type="gramStart"/>
      <w:r w:rsidRPr="00133B7A">
        <w:rPr>
          <w:rStyle w:val="FontStyle45"/>
        </w:rPr>
        <w:t>комплексного</w:t>
      </w:r>
      <w:proofErr w:type="gramEnd"/>
      <w:r w:rsidRPr="00133B7A">
        <w:rPr>
          <w:rStyle w:val="FontStyle45"/>
        </w:rPr>
        <w:t xml:space="preserve"> </w:t>
      </w:r>
    </w:p>
    <w:p w:rsidR="003D5FE9" w:rsidRPr="00133B7A" w:rsidRDefault="003D5FE9" w:rsidP="003D5FE9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  <w:r w:rsidRPr="00133B7A">
        <w:rPr>
          <w:rStyle w:val="FontStyle45"/>
        </w:rPr>
        <w:t>социально-экономического развития</w:t>
      </w:r>
    </w:p>
    <w:p w:rsidR="003D5FE9" w:rsidRPr="00133B7A" w:rsidRDefault="003D5FE9" w:rsidP="003D5FE9">
      <w:pPr>
        <w:pStyle w:val="Style17"/>
        <w:widowControl/>
        <w:tabs>
          <w:tab w:val="left" w:pos="571"/>
        </w:tabs>
        <w:ind w:left="571"/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ind w:firstLine="706"/>
        <w:rPr>
          <w:rStyle w:val="FontStyle46"/>
        </w:rPr>
      </w:pPr>
      <w:r w:rsidRPr="00133B7A">
        <w:rPr>
          <w:rStyle w:val="FontStyle46"/>
        </w:rPr>
        <w:t xml:space="preserve">При подготовке планов и программ комплексного социально-экономического развития муниципального образования, </w:t>
      </w:r>
      <w:r w:rsidRPr="00133B7A">
        <w:rPr>
          <w:rStyle w:val="FontStyle45"/>
          <w:b w:val="0"/>
        </w:rPr>
        <w:t>нормативы градостроительного проектирования поселения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являются одним из основных источников обоснования при выборе объекта местного значения поселения для включения в планы и программы и последующего обоснования места его размещения.</w:t>
      </w:r>
    </w:p>
    <w:p w:rsidR="003D5FE9" w:rsidRPr="00133B7A" w:rsidRDefault="003D5FE9" w:rsidP="003D5FE9">
      <w:pPr>
        <w:pStyle w:val="Style14"/>
        <w:widowControl/>
        <w:spacing w:before="5" w:line="322" w:lineRule="exact"/>
        <w:ind w:left="715" w:firstLine="0"/>
        <w:jc w:val="left"/>
        <w:rPr>
          <w:rStyle w:val="FontStyle45"/>
          <w:b w:val="0"/>
        </w:rPr>
      </w:pPr>
      <w:r w:rsidRPr="00133B7A">
        <w:rPr>
          <w:rStyle w:val="FontStyle45"/>
          <w:b w:val="0"/>
        </w:rPr>
        <w:t>Основные Правила применения:</w:t>
      </w:r>
    </w:p>
    <w:p w:rsidR="003D5FE9" w:rsidRPr="00133B7A" w:rsidRDefault="003D5FE9" w:rsidP="003D5FE9">
      <w:pPr>
        <w:pStyle w:val="Style6"/>
        <w:widowControl/>
        <w:rPr>
          <w:rStyle w:val="FontStyle46"/>
        </w:rPr>
      </w:pPr>
      <w:r w:rsidRPr="00133B7A">
        <w:rPr>
          <w:rStyle w:val="FontStyle46"/>
        </w:rPr>
        <w:t xml:space="preserve">В планы и программы комплексного социально-экономического развития муниципального образования </w:t>
      </w:r>
      <w:proofErr w:type="gramStart"/>
      <w:r w:rsidRPr="00133B7A">
        <w:rPr>
          <w:rStyle w:val="FontStyle46"/>
        </w:rPr>
        <w:t>выбираются из основной части планируемые к созданию объекты местного значения поселения и за счет применения расчетных показателей максимально допустимого уровня территориальной доступности таких объектов для населения поселения определяется</w:t>
      </w:r>
      <w:proofErr w:type="gramEnd"/>
      <w:r w:rsidRPr="00133B7A">
        <w:rPr>
          <w:rStyle w:val="FontStyle46"/>
        </w:rPr>
        <w:t xml:space="preserve"> месторасположение такого объекта.</w:t>
      </w:r>
    </w:p>
    <w:p w:rsidR="003D5FE9" w:rsidRPr="00133B7A" w:rsidRDefault="003D5FE9" w:rsidP="003D5FE9">
      <w:pPr>
        <w:pStyle w:val="Style17"/>
        <w:widowControl/>
        <w:tabs>
          <w:tab w:val="left" w:pos="571"/>
        </w:tabs>
        <w:ind w:left="571"/>
        <w:jc w:val="center"/>
        <w:rPr>
          <w:sz w:val="26"/>
          <w:szCs w:val="26"/>
        </w:rPr>
      </w:pPr>
    </w:p>
    <w:p w:rsidR="003D5FE9" w:rsidRPr="00133B7A" w:rsidRDefault="003D5FE9" w:rsidP="003D5FE9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  <w:r w:rsidRPr="00133B7A">
        <w:rPr>
          <w:rStyle w:val="FontStyle45"/>
        </w:rPr>
        <w:t>2.3</w:t>
      </w:r>
      <w:r w:rsidRPr="00133B7A">
        <w:rPr>
          <w:rStyle w:val="FontStyle45"/>
          <w:b w:val="0"/>
          <w:bCs w:val="0"/>
        </w:rPr>
        <w:tab/>
      </w:r>
      <w:r w:rsidRPr="00133B7A">
        <w:rPr>
          <w:rStyle w:val="FontStyle45"/>
        </w:rPr>
        <w:t>Правила применения расчетных показателей при работе с</w:t>
      </w:r>
      <w:r w:rsidRPr="00133B7A">
        <w:rPr>
          <w:rStyle w:val="FontStyle45"/>
        </w:rPr>
        <w:br/>
        <w:t>документами территориального планирования</w:t>
      </w:r>
    </w:p>
    <w:p w:rsidR="003D5FE9" w:rsidRPr="00133B7A" w:rsidRDefault="003D5FE9" w:rsidP="003D5FE9">
      <w:pPr>
        <w:pStyle w:val="Style17"/>
        <w:widowControl/>
        <w:tabs>
          <w:tab w:val="left" w:pos="571"/>
        </w:tabs>
        <w:ind w:left="571"/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ind w:firstLine="696"/>
        <w:rPr>
          <w:rStyle w:val="FontStyle46"/>
        </w:rPr>
      </w:pPr>
      <w:r w:rsidRPr="00133B7A">
        <w:rPr>
          <w:rStyle w:val="FontStyle46"/>
        </w:rPr>
        <w:t>Расчетные показатели минимально допустимого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поселения, и расчетные показатели максимально допустимого уровня территориальной доступности таких объектов для населения поселения применяются:</w:t>
      </w:r>
    </w:p>
    <w:p w:rsidR="003D5FE9" w:rsidRPr="00133B7A" w:rsidRDefault="003D5FE9" w:rsidP="003D5FE9">
      <w:pPr>
        <w:pStyle w:val="Style6"/>
        <w:widowControl/>
        <w:ind w:firstLine="706"/>
        <w:rPr>
          <w:rStyle w:val="FontStyle45"/>
          <w:b w:val="0"/>
        </w:rPr>
      </w:pPr>
      <w:r w:rsidRPr="00133B7A">
        <w:rPr>
          <w:rStyle w:val="FontStyle46"/>
        </w:rPr>
        <w:t xml:space="preserve">при подготовке и утверждении Генерального плана, в том числе при внесении изменений в Генеральный план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сельское поселение»;</w:t>
      </w:r>
    </w:p>
    <w:p w:rsidR="003D5FE9" w:rsidRPr="00133B7A" w:rsidRDefault="003D5FE9" w:rsidP="003D5FE9">
      <w:pPr>
        <w:pStyle w:val="Style6"/>
        <w:widowControl/>
        <w:ind w:firstLine="710"/>
        <w:rPr>
          <w:rStyle w:val="FontStyle46"/>
        </w:rPr>
      </w:pPr>
      <w:r w:rsidRPr="00133B7A">
        <w:rPr>
          <w:rStyle w:val="FontStyle46"/>
        </w:rPr>
        <w:t xml:space="preserve">при проверке и согласовании проектов внесения изменений в Генеральный план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с органами государственной власти и органами местного самоуправления в случаях и порядке, предусмотренных Градостроительным кодексом Российской Федерации;</w:t>
      </w:r>
    </w:p>
    <w:p w:rsidR="003D5FE9" w:rsidRPr="00133B7A" w:rsidRDefault="003D5FE9" w:rsidP="003D5FE9">
      <w:pPr>
        <w:pStyle w:val="Style6"/>
        <w:widowControl/>
        <w:rPr>
          <w:rStyle w:val="FontStyle45"/>
          <w:b w:val="0"/>
        </w:rPr>
      </w:pPr>
      <w:r w:rsidRPr="00133B7A">
        <w:rPr>
          <w:rStyle w:val="FontStyle46"/>
        </w:rPr>
        <w:lastRenderedPageBreak/>
        <w:t xml:space="preserve">при проведении публичных слушаний по проектам внесения изменений в Генеральный план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сельское поселение». </w:t>
      </w:r>
    </w:p>
    <w:p w:rsidR="003D5FE9" w:rsidRPr="00133B7A" w:rsidRDefault="003D5FE9" w:rsidP="003D5FE9">
      <w:pPr>
        <w:pStyle w:val="Style6"/>
        <w:widowControl/>
        <w:rPr>
          <w:rStyle w:val="FontStyle45"/>
          <w:b w:val="0"/>
        </w:rPr>
      </w:pPr>
      <w:r w:rsidRPr="00133B7A">
        <w:rPr>
          <w:rStyle w:val="FontStyle45"/>
          <w:b w:val="0"/>
        </w:rPr>
        <w:t>Основные Правила применения:</w:t>
      </w:r>
    </w:p>
    <w:p w:rsidR="003D5FE9" w:rsidRPr="00133B7A" w:rsidRDefault="003D5FE9" w:rsidP="003D5FE9">
      <w:pPr>
        <w:pStyle w:val="Style6"/>
        <w:widowControl/>
        <w:rPr>
          <w:rStyle w:val="FontStyle46"/>
        </w:rPr>
      </w:pPr>
      <w:proofErr w:type="gramStart"/>
      <w:r w:rsidRPr="00133B7A">
        <w:rPr>
          <w:rStyle w:val="FontStyle46"/>
        </w:rPr>
        <w:t xml:space="preserve">При подготовке и утверждении Генерального плана, в том числе при внесении изменений в Генеральный план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осуществляется учет </w:t>
      </w:r>
      <w:r w:rsidRPr="00133B7A">
        <w:rPr>
          <w:rStyle w:val="FontStyle45"/>
          <w:b w:val="0"/>
        </w:rPr>
        <w:t xml:space="preserve">нормативов градостроительного проектирования поселения </w:t>
      </w:r>
      <w:r w:rsidRPr="00133B7A">
        <w:rPr>
          <w:rStyle w:val="FontStyle46"/>
        </w:rPr>
        <w:t>в части доведения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</w:t>
      </w:r>
      <w:proofErr w:type="gramEnd"/>
      <w:r w:rsidRPr="00133B7A">
        <w:rPr>
          <w:rStyle w:val="FontStyle46"/>
        </w:rPr>
        <w:t>, и обоснования места их размещения с учетом максимально допустимого уровня территориальной доступности таких объектов для населения поселения.</w:t>
      </w:r>
    </w:p>
    <w:p w:rsidR="003D5FE9" w:rsidRPr="00133B7A" w:rsidRDefault="003D5FE9" w:rsidP="003D5FE9">
      <w:pPr>
        <w:pStyle w:val="Style6"/>
        <w:widowControl/>
        <w:ind w:firstLine="706"/>
        <w:rPr>
          <w:rStyle w:val="FontStyle46"/>
        </w:rPr>
      </w:pPr>
      <w:r w:rsidRPr="00133B7A">
        <w:rPr>
          <w:rStyle w:val="FontStyle46"/>
        </w:rPr>
        <w:t xml:space="preserve">При проверке и согласовании проектов внесения изменений в Генеральный план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с органами государственной власти и органами местного самоуправления в случаях и порядке, предусмотренных Градостроительным кодексом Российской Федерации проверяется соблюдение положений нормативов градостроительного проектирования при внесении изменений в Генеральный план.</w:t>
      </w:r>
    </w:p>
    <w:p w:rsidR="003D5FE9" w:rsidRPr="00133B7A" w:rsidRDefault="003D5FE9" w:rsidP="003D5FE9">
      <w:pPr>
        <w:pStyle w:val="Style6"/>
        <w:widowControl/>
        <w:rPr>
          <w:rStyle w:val="FontStyle46"/>
        </w:rPr>
      </w:pPr>
      <w:proofErr w:type="gramStart"/>
      <w:r w:rsidRPr="00133B7A">
        <w:rPr>
          <w:rStyle w:val="FontStyle46"/>
        </w:rPr>
        <w:t xml:space="preserve">При проведении публичных слушаний по проектам внесения изменений в Генеральный план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поселение»,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Генерального плана, в том числе и положений </w:t>
      </w:r>
      <w:r w:rsidRPr="00133B7A">
        <w:rPr>
          <w:rStyle w:val="FontStyle45"/>
          <w:b w:val="0"/>
        </w:rPr>
        <w:t>нормативов градостроительного проектирования поселения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подлежащих учету при внесении изменений в Генеральный</w:t>
      </w:r>
      <w:proofErr w:type="gramEnd"/>
      <w:r w:rsidRPr="00133B7A">
        <w:rPr>
          <w:rStyle w:val="FontStyle46"/>
        </w:rPr>
        <w:t xml:space="preserve"> план.</w:t>
      </w:r>
    </w:p>
    <w:p w:rsidR="003D5FE9" w:rsidRPr="00133B7A" w:rsidRDefault="003D5FE9" w:rsidP="003D5FE9">
      <w:pPr>
        <w:pStyle w:val="Style6"/>
        <w:widowControl/>
        <w:rPr>
          <w:sz w:val="26"/>
          <w:szCs w:val="26"/>
        </w:rPr>
      </w:pPr>
    </w:p>
    <w:p w:rsidR="003D5FE9" w:rsidRPr="00133B7A" w:rsidRDefault="003D5FE9" w:rsidP="003D5FE9">
      <w:pPr>
        <w:pStyle w:val="Style22"/>
        <w:widowControl/>
        <w:spacing w:before="67" w:line="240" w:lineRule="auto"/>
        <w:ind w:left="566"/>
        <w:jc w:val="center"/>
        <w:rPr>
          <w:rStyle w:val="FontStyle45"/>
        </w:rPr>
      </w:pPr>
      <w:r w:rsidRPr="00133B7A">
        <w:rPr>
          <w:rStyle w:val="FontStyle45"/>
        </w:rPr>
        <w:t xml:space="preserve">2.4  Правила применения расчетных показателей </w:t>
      </w:r>
      <w:proofErr w:type="gramStart"/>
      <w:r w:rsidRPr="00133B7A">
        <w:rPr>
          <w:rStyle w:val="FontStyle45"/>
        </w:rPr>
        <w:t>при</w:t>
      </w:r>
      <w:proofErr w:type="gramEnd"/>
      <w:r w:rsidRPr="00133B7A">
        <w:rPr>
          <w:rStyle w:val="FontStyle45"/>
        </w:rPr>
        <w:t xml:space="preserve">  </w:t>
      </w:r>
    </w:p>
    <w:p w:rsidR="003D5FE9" w:rsidRPr="00133B7A" w:rsidRDefault="003D5FE9" w:rsidP="003D5FE9">
      <w:pPr>
        <w:pStyle w:val="Style22"/>
        <w:widowControl/>
        <w:spacing w:before="67" w:line="240" w:lineRule="auto"/>
        <w:ind w:left="566"/>
        <w:jc w:val="center"/>
        <w:rPr>
          <w:rStyle w:val="FontStyle45"/>
        </w:rPr>
      </w:pPr>
      <w:r w:rsidRPr="00133B7A">
        <w:rPr>
          <w:rStyle w:val="FontStyle45"/>
        </w:rPr>
        <w:t xml:space="preserve"> работе с документацией по планировке территории</w:t>
      </w:r>
    </w:p>
    <w:p w:rsidR="003D5FE9" w:rsidRPr="00133B7A" w:rsidRDefault="003D5FE9" w:rsidP="003D5FE9">
      <w:pPr>
        <w:pStyle w:val="Style22"/>
        <w:widowControl/>
        <w:spacing w:before="67" w:line="240" w:lineRule="auto"/>
        <w:ind w:left="566"/>
        <w:jc w:val="center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ind w:firstLine="696"/>
        <w:rPr>
          <w:rStyle w:val="FontStyle46"/>
        </w:rPr>
      </w:pPr>
      <w:r w:rsidRPr="00133B7A">
        <w:rPr>
          <w:rStyle w:val="FontStyle46"/>
        </w:rPr>
        <w:t>Расчетные показатели минимально допустимого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поселения, и расчетные показатели максимально допустимого уровня территориальной доступности таких объектов для населения поселения применяются:</w:t>
      </w:r>
    </w:p>
    <w:p w:rsidR="003D5FE9" w:rsidRPr="00133B7A" w:rsidRDefault="003D5FE9" w:rsidP="003D5FE9">
      <w:pPr>
        <w:pStyle w:val="Style6"/>
        <w:widowControl/>
        <w:ind w:firstLine="710"/>
        <w:rPr>
          <w:rStyle w:val="FontStyle45"/>
          <w:b w:val="0"/>
        </w:rPr>
      </w:pPr>
      <w:r w:rsidRPr="00133B7A">
        <w:rPr>
          <w:rStyle w:val="FontStyle46"/>
        </w:rPr>
        <w:t xml:space="preserve">при подготовке и утверждении документации по планировке территории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поселение»;</w:t>
      </w:r>
    </w:p>
    <w:p w:rsidR="003D5FE9" w:rsidRPr="00133B7A" w:rsidRDefault="003D5FE9" w:rsidP="003D5FE9">
      <w:pPr>
        <w:pStyle w:val="Style6"/>
        <w:widowControl/>
        <w:ind w:firstLine="706"/>
        <w:rPr>
          <w:rStyle w:val="FontStyle46"/>
        </w:rPr>
      </w:pPr>
      <w:proofErr w:type="gramStart"/>
      <w:r w:rsidRPr="00133B7A">
        <w:rPr>
          <w:rStyle w:val="FontStyle46"/>
        </w:rPr>
        <w:t xml:space="preserve">при проверке подготовленной документации по планировке территории на соответствие документам территориального планирования, Правилам землепользования и застройки, требованиям технических регламентов, градостроительных регламентов с учетом границ территорий объектов культурного наследия, включенных в единый государственный реестр объектов культурного </w:t>
      </w:r>
      <w:r w:rsidRPr="00133B7A">
        <w:rPr>
          <w:rStyle w:val="FontStyle46"/>
        </w:rPr>
        <w:lastRenderedPageBreak/>
        <w:t>наследия (памятников истории и культуры) народов Российской Федерации, границ территорий вновь выявленных объектов культурного наследия, границ зон с особыми условиями использования территорий;</w:t>
      </w:r>
      <w:proofErr w:type="gramEnd"/>
    </w:p>
    <w:p w:rsidR="003D5FE9" w:rsidRPr="00133B7A" w:rsidRDefault="003D5FE9" w:rsidP="003D5FE9">
      <w:pPr>
        <w:pStyle w:val="Style6"/>
        <w:widowControl/>
        <w:ind w:firstLine="710"/>
        <w:rPr>
          <w:rStyle w:val="FontStyle45"/>
          <w:b w:val="0"/>
        </w:rPr>
      </w:pPr>
      <w:r w:rsidRPr="00133B7A">
        <w:rPr>
          <w:rStyle w:val="FontStyle46"/>
        </w:rPr>
        <w:t xml:space="preserve">при проведении публичных слушаний по проектам планировки территорий и проектам межевания территорий, подготовленным в составе документации по планировке территорий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поселение».</w:t>
      </w:r>
    </w:p>
    <w:p w:rsidR="003D5FE9" w:rsidRPr="00133B7A" w:rsidRDefault="003D5FE9" w:rsidP="003D5FE9">
      <w:pPr>
        <w:pStyle w:val="Style24"/>
        <w:widowControl/>
        <w:spacing w:line="322" w:lineRule="exact"/>
        <w:ind w:left="720"/>
        <w:jc w:val="left"/>
        <w:rPr>
          <w:rStyle w:val="FontStyle45"/>
          <w:b w:val="0"/>
        </w:rPr>
      </w:pPr>
      <w:r w:rsidRPr="00133B7A">
        <w:rPr>
          <w:rStyle w:val="FontStyle45"/>
          <w:b w:val="0"/>
        </w:rPr>
        <w:t>Основные Правила применения:</w:t>
      </w:r>
    </w:p>
    <w:p w:rsidR="003D5FE9" w:rsidRPr="00133B7A" w:rsidRDefault="003D5FE9" w:rsidP="003D5FE9">
      <w:pPr>
        <w:pStyle w:val="Style6"/>
        <w:widowControl/>
        <w:ind w:firstLine="706"/>
        <w:rPr>
          <w:rStyle w:val="FontStyle46"/>
        </w:rPr>
      </w:pPr>
      <w:proofErr w:type="gramStart"/>
      <w:r w:rsidRPr="00133B7A">
        <w:rPr>
          <w:rStyle w:val="FontStyle46"/>
        </w:rPr>
        <w:t xml:space="preserve">При подготовке и утверждении документации по планировке территории </w:t>
      </w:r>
      <w:r w:rsidRPr="00133B7A">
        <w:rPr>
          <w:rStyle w:val="FontStyle45"/>
          <w:b w:val="0"/>
        </w:rPr>
        <w:t>муниципального образования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осуществляется учет </w:t>
      </w:r>
      <w:r w:rsidRPr="00133B7A">
        <w:rPr>
          <w:rStyle w:val="FontStyle45"/>
          <w:b w:val="0"/>
        </w:rPr>
        <w:t xml:space="preserve">нормативов градостроительного проектирования поселения </w:t>
      </w:r>
      <w:r w:rsidRPr="00133B7A">
        <w:rPr>
          <w:rStyle w:val="FontStyle46"/>
        </w:rPr>
        <w:t>в части соблюдение минимального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поселения, и обоснования места их размещения с</w:t>
      </w:r>
      <w:proofErr w:type="gramEnd"/>
      <w:r w:rsidRPr="00133B7A">
        <w:rPr>
          <w:rStyle w:val="FontStyle46"/>
        </w:rPr>
        <w:t xml:space="preserve"> учетом максимально допустимого уровня территориальной доступности таких объектов для населения поселения.</w:t>
      </w:r>
    </w:p>
    <w:p w:rsidR="003D5FE9" w:rsidRPr="00133B7A" w:rsidRDefault="003D5FE9" w:rsidP="003D5FE9">
      <w:pPr>
        <w:pStyle w:val="Style6"/>
        <w:widowControl/>
        <w:ind w:firstLine="706"/>
        <w:rPr>
          <w:rStyle w:val="FontStyle46"/>
        </w:rPr>
      </w:pPr>
      <w:proofErr w:type="gramStart"/>
      <w:r w:rsidRPr="00133B7A">
        <w:rPr>
          <w:rStyle w:val="FontStyle46"/>
        </w:rPr>
        <w:t>При проверке подготовленной документации по планировке территории на соответствие документам территориального планирования, Правилам землепользования и застройки, требованиям технических регламентов, градостроительных регламентов с учетом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территорий вновь выявленных объектов   культурного   наследия,   границ   зон   с особыми условиями использования территорий проверяется соблюдение положений</w:t>
      </w:r>
      <w:proofErr w:type="gramEnd"/>
      <w:r w:rsidRPr="00133B7A">
        <w:rPr>
          <w:rStyle w:val="FontStyle46"/>
        </w:rPr>
        <w:t xml:space="preserve"> нормативов градостроительного проектирования, в части соблюдения расчетных показателей.</w:t>
      </w:r>
    </w:p>
    <w:p w:rsidR="003D5FE9" w:rsidRPr="00133B7A" w:rsidRDefault="003D5FE9" w:rsidP="003D5FE9">
      <w:pPr>
        <w:pStyle w:val="Style6"/>
        <w:widowControl/>
        <w:ind w:firstLine="706"/>
        <w:rPr>
          <w:rStyle w:val="FontStyle46"/>
        </w:rPr>
      </w:pPr>
      <w:proofErr w:type="gramStart"/>
      <w:r w:rsidRPr="00133B7A">
        <w:rPr>
          <w:rStyle w:val="FontStyle46"/>
        </w:rPr>
        <w:t xml:space="preserve">При проведении публичных слушаний по проектам планировки территорий и проектам межевания территорий, подготовленным в составе документации по планировке территорий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поселение»,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осуществляется доведение до населения основных положений Генерального плана, в том числе и положений </w:t>
      </w:r>
      <w:r w:rsidRPr="00133B7A">
        <w:rPr>
          <w:rStyle w:val="FontStyle45"/>
          <w:b w:val="0"/>
        </w:rPr>
        <w:t>нормативов градостроительного проектирования</w:t>
      </w:r>
      <w:proofErr w:type="gramEnd"/>
      <w:r w:rsidRPr="00133B7A">
        <w:rPr>
          <w:rStyle w:val="FontStyle45"/>
          <w:b w:val="0"/>
        </w:rPr>
        <w:t xml:space="preserve"> поселения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подлежащих учету при подготовке документации по планировке территории. </w:t>
      </w:r>
    </w:p>
    <w:p w:rsidR="003D5FE9" w:rsidRPr="00133B7A" w:rsidRDefault="003D5FE9" w:rsidP="003D5FE9">
      <w:pPr>
        <w:pStyle w:val="Style6"/>
        <w:widowControl/>
        <w:ind w:firstLine="706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ind w:firstLine="706"/>
        <w:rPr>
          <w:rStyle w:val="FontStyle45"/>
        </w:rPr>
      </w:pPr>
      <w:r w:rsidRPr="00133B7A">
        <w:rPr>
          <w:rStyle w:val="FontStyle45"/>
        </w:rPr>
        <w:t>2.5  Правила применения расчетных показателей в иных областях</w:t>
      </w:r>
    </w:p>
    <w:p w:rsidR="003D5FE9" w:rsidRPr="00133B7A" w:rsidRDefault="003D5FE9" w:rsidP="003D5FE9">
      <w:pPr>
        <w:pStyle w:val="Style6"/>
        <w:widowControl/>
        <w:ind w:firstLine="706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ind w:firstLine="696"/>
        <w:rPr>
          <w:rStyle w:val="FontStyle46"/>
        </w:rPr>
      </w:pPr>
      <w:r w:rsidRPr="00133B7A">
        <w:rPr>
          <w:rStyle w:val="FontStyle46"/>
        </w:rPr>
        <w:t>Расчетные показатели минимально допустимого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поселения, и расчетные показатели максимально допустимого уровня территориальной доступности таких объектов для населения поселения применяются:</w:t>
      </w:r>
    </w:p>
    <w:p w:rsidR="003D5FE9" w:rsidRPr="00133B7A" w:rsidRDefault="003D5FE9" w:rsidP="003D5FE9">
      <w:pPr>
        <w:pStyle w:val="Style6"/>
        <w:widowControl/>
        <w:ind w:firstLine="706"/>
        <w:rPr>
          <w:rStyle w:val="FontStyle46"/>
        </w:rPr>
      </w:pPr>
      <w:r w:rsidRPr="00133B7A">
        <w:rPr>
          <w:rStyle w:val="FontStyle46"/>
        </w:rPr>
        <w:lastRenderedPageBreak/>
        <w:t xml:space="preserve">при осуществлении региональными органами государственной власти </w:t>
      </w:r>
      <w:proofErr w:type="gramStart"/>
      <w:r w:rsidRPr="00133B7A">
        <w:rPr>
          <w:rStyle w:val="FontStyle46"/>
        </w:rPr>
        <w:t>контроля за</w:t>
      </w:r>
      <w:proofErr w:type="gramEnd"/>
      <w:r w:rsidRPr="00133B7A">
        <w:rPr>
          <w:rStyle w:val="FontStyle46"/>
        </w:rPr>
        <w:t xml:space="preserve"> соблюдением органами местного самоуправления законодательства о градостроительной деятельности;</w:t>
      </w:r>
    </w:p>
    <w:p w:rsidR="003D5FE9" w:rsidRPr="00133B7A" w:rsidRDefault="003D5FE9" w:rsidP="003D5FE9">
      <w:pPr>
        <w:pStyle w:val="Style14"/>
        <w:widowControl/>
        <w:spacing w:line="322" w:lineRule="exact"/>
        <w:ind w:firstLine="706"/>
        <w:rPr>
          <w:rStyle w:val="FontStyle45"/>
          <w:b w:val="0"/>
        </w:rPr>
      </w:pPr>
      <w:r w:rsidRPr="00133B7A">
        <w:rPr>
          <w:rStyle w:val="FontStyle46"/>
        </w:rPr>
        <w:t xml:space="preserve">в других случаях, в которых требуется учет и соблюдение расчетных показателей </w:t>
      </w:r>
      <w:r w:rsidRPr="00133B7A">
        <w:rPr>
          <w:rStyle w:val="FontStyle45"/>
          <w:b w:val="0"/>
        </w:rPr>
        <w:t>минимально допустимого уровня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обеспеченности </w:t>
      </w:r>
      <w:r w:rsidRPr="00133B7A">
        <w:rPr>
          <w:rStyle w:val="FontStyle45"/>
          <w:b w:val="0"/>
        </w:rPr>
        <w:t>объектами местного значения поселения, объектами благоустройства территории, иными объектами местного значения поселения,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населения и расчетных показателей для населения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sz w:val="26"/>
          <w:szCs w:val="26"/>
        </w:rPr>
        <w:t xml:space="preserve"> е</w:t>
      </w:r>
      <w:r w:rsidRPr="00133B7A">
        <w:rPr>
          <w:rStyle w:val="FontStyle45"/>
          <w:b w:val="0"/>
        </w:rPr>
        <w:t xml:space="preserve"> сельское поселение».</w:t>
      </w:r>
    </w:p>
    <w:p w:rsidR="003D5FE9" w:rsidRPr="00133B7A" w:rsidRDefault="003D5FE9" w:rsidP="003D5FE9">
      <w:pPr>
        <w:pStyle w:val="Style14"/>
        <w:widowControl/>
        <w:spacing w:line="322" w:lineRule="exact"/>
        <w:ind w:left="715" w:firstLine="0"/>
        <w:jc w:val="left"/>
        <w:rPr>
          <w:rStyle w:val="FontStyle45"/>
          <w:b w:val="0"/>
        </w:rPr>
      </w:pPr>
      <w:r w:rsidRPr="00133B7A">
        <w:rPr>
          <w:rStyle w:val="FontStyle45"/>
          <w:b w:val="0"/>
        </w:rPr>
        <w:t>Основные Правила применения:</w:t>
      </w:r>
    </w:p>
    <w:p w:rsidR="003D5FE9" w:rsidRPr="00133B7A" w:rsidRDefault="003D5FE9" w:rsidP="003D5FE9">
      <w:pPr>
        <w:pStyle w:val="Style6"/>
        <w:widowControl/>
        <w:rPr>
          <w:rStyle w:val="FontStyle46"/>
        </w:rPr>
      </w:pPr>
      <w:proofErr w:type="gramStart"/>
      <w:r w:rsidRPr="00133B7A">
        <w:rPr>
          <w:rStyle w:val="FontStyle46"/>
        </w:rPr>
        <w:t xml:space="preserve">При осуществлении региональными органами государственной власти контроля за соблюдением органами местного самоуправления законодательства о градостроительной деятельности проверяется учет </w:t>
      </w:r>
      <w:r w:rsidRPr="00133B7A">
        <w:rPr>
          <w:rStyle w:val="FontStyle45"/>
          <w:b w:val="0"/>
        </w:rPr>
        <w:t>нормативов градостроительного проектирования поселения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в части соблюдение минимального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Федерации, объектами благоустройства территории, иными объектами местного значения поселения населения поселения, и обоснования места</w:t>
      </w:r>
      <w:proofErr w:type="gramEnd"/>
      <w:r w:rsidRPr="00133B7A">
        <w:rPr>
          <w:rStyle w:val="FontStyle46"/>
        </w:rPr>
        <w:t xml:space="preserve"> их размещения с учетом максимально допустимого уровня территориальной доступности таких объектов для населения поселения;</w:t>
      </w:r>
    </w:p>
    <w:p w:rsidR="003D5FE9" w:rsidRPr="00133B7A" w:rsidRDefault="003D5FE9" w:rsidP="003D5FE9">
      <w:pPr>
        <w:pStyle w:val="Style14"/>
        <w:widowControl/>
        <w:spacing w:before="67" w:line="322" w:lineRule="exact"/>
        <w:ind w:firstLine="706"/>
        <w:rPr>
          <w:rStyle w:val="FontStyle46"/>
        </w:rPr>
      </w:pPr>
      <w:proofErr w:type="gramStart"/>
      <w:r w:rsidRPr="00133B7A">
        <w:rPr>
          <w:rStyle w:val="FontStyle46"/>
        </w:rPr>
        <w:t xml:space="preserve">в других случаях, в которых требуется учет и соблюдение расчетных показателей </w:t>
      </w:r>
      <w:r w:rsidRPr="00133B7A">
        <w:rPr>
          <w:rStyle w:val="FontStyle45"/>
          <w:b w:val="0"/>
        </w:rPr>
        <w:t>минимально допустимого уровня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обеспеченности </w:t>
      </w:r>
      <w:r w:rsidRPr="00133B7A">
        <w:rPr>
          <w:rStyle w:val="FontStyle45"/>
          <w:b w:val="0"/>
        </w:rPr>
        <w:t xml:space="preserve">объектами местного значения поселения, объектами благоустройства территории, иными объектами местного значения поселения, </w:t>
      </w:r>
      <w:r w:rsidRPr="00133B7A">
        <w:rPr>
          <w:rStyle w:val="FontStyle46"/>
        </w:rPr>
        <w:t>населения</w:t>
      </w:r>
      <w:r w:rsidRPr="00133B7A">
        <w:rPr>
          <w:rStyle w:val="FontStyle46"/>
          <w:b/>
        </w:rPr>
        <w:t xml:space="preserve"> </w:t>
      </w:r>
      <w:r w:rsidRPr="00133B7A">
        <w:rPr>
          <w:rStyle w:val="FontStyle45"/>
          <w:b w:val="0"/>
        </w:rPr>
        <w:t>муниципального образования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поселение»,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и расчетных показателей </w:t>
      </w:r>
      <w:r w:rsidRPr="00133B7A">
        <w:rPr>
          <w:rStyle w:val="FontStyle45"/>
          <w:b w:val="0"/>
        </w:rPr>
        <w:t>максимально допустимого уровня территориальной доступности таких объектов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для населения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сельское поселение»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проверяется соблюдение </w:t>
      </w:r>
      <w:r w:rsidRPr="00133B7A">
        <w:rPr>
          <w:rStyle w:val="FontStyle45"/>
          <w:b w:val="0"/>
        </w:rPr>
        <w:t>положений нормативов градостроительного проектирования поселения,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в части соблюдения</w:t>
      </w:r>
      <w:proofErr w:type="gramEnd"/>
      <w:r w:rsidRPr="00133B7A">
        <w:rPr>
          <w:rStyle w:val="FontStyle46"/>
        </w:rPr>
        <w:t xml:space="preserve"> расчетных показателей.</w:t>
      </w:r>
    </w:p>
    <w:p w:rsidR="003D5FE9" w:rsidRPr="00133B7A" w:rsidRDefault="003D5FE9" w:rsidP="003D5FE9">
      <w:pPr>
        <w:pStyle w:val="Style14"/>
        <w:widowControl/>
        <w:spacing w:before="67" w:line="322" w:lineRule="exact"/>
        <w:ind w:firstLine="706"/>
        <w:rPr>
          <w:sz w:val="26"/>
          <w:szCs w:val="26"/>
        </w:rPr>
      </w:pPr>
    </w:p>
    <w:p w:rsidR="003D5FE9" w:rsidRPr="00133B7A" w:rsidRDefault="003D5FE9" w:rsidP="003D5FE9">
      <w:pPr>
        <w:pStyle w:val="Style31"/>
        <w:widowControl/>
        <w:spacing w:line="240" w:lineRule="auto"/>
        <w:ind w:left="432"/>
        <w:jc w:val="center"/>
        <w:rPr>
          <w:rStyle w:val="FontStyle45"/>
        </w:rPr>
      </w:pPr>
      <w:r w:rsidRPr="00133B7A">
        <w:rPr>
          <w:rStyle w:val="FontStyle45"/>
        </w:rPr>
        <w:t xml:space="preserve">3.   ОСНОВНАЯ ЧАСТЬ НОРМАТИВОВ </w:t>
      </w:r>
    </w:p>
    <w:p w:rsidR="003D5FE9" w:rsidRPr="00133B7A" w:rsidRDefault="003D5FE9" w:rsidP="003D5FE9">
      <w:pPr>
        <w:pStyle w:val="Style31"/>
        <w:widowControl/>
        <w:spacing w:line="240" w:lineRule="auto"/>
        <w:ind w:left="432"/>
        <w:jc w:val="center"/>
        <w:rPr>
          <w:rStyle w:val="FontStyle45"/>
        </w:rPr>
      </w:pPr>
      <w:r w:rsidRPr="00133B7A">
        <w:rPr>
          <w:rStyle w:val="FontStyle45"/>
        </w:rPr>
        <w:t>ГРАДОСТРОИТЕЛЬНОГО ПРОЕКТИРОВАНИЯ</w:t>
      </w:r>
    </w:p>
    <w:p w:rsidR="003D5FE9" w:rsidRPr="00133B7A" w:rsidRDefault="003D5FE9" w:rsidP="003D5FE9">
      <w:pPr>
        <w:pStyle w:val="Style31"/>
        <w:widowControl/>
        <w:ind w:left="432"/>
        <w:rPr>
          <w:sz w:val="26"/>
          <w:szCs w:val="26"/>
        </w:rPr>
      </w:pPr>
    </w:p>
    <w:p w:rsidR="003D5FE9" w:rsidRPr="00133B7A" w:rsidRDefault="003D5FE9" w:rsidP="003D5FE9">
      <w:pPr>
        <w:pStyle w:val="Style14"/>
        <w:widowControl/>
        <w:spacing w:line="322" w:lineRule="exact"/>
        <w:ind w:firstLine="701"/>
        <w:rPr>
          <w:rStyle w:val="FontStyle45"/>
          <w:b w:val="0"/>
        </w:rPr>
      </w:pPr>
      <w:r w:rsidRPr="00133B7A">
        <w:rPr>
          <w:rStyle w:val="FontStyle45"/>
          <w:b w:val="0"/>
        </w:rPr>
        <w:t>Нормативы градостроительного проектирования муниципального образования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согласно Градостроительному кодексу Российской Федерации </w:t>
      </w:r>
      <w:r w:rsidRPr="00133B7A">
        <w:rPr>
          <w:rStyle w:val="FontStyle45"/>
          <w:b w:val="0"/>
        </w:rPr>
        <w:t>относятся к местным нормативам градостроительного проектирования.</w:t>
      </w:r>
    </w:p>
    <w:p w:rsidR="003D5FE9" w:rsidRPr="00133B7A" w:rsidRDefault="003D5FE9" w:rsidP="003D5FE9">
      <w:pPr>
        <w:pStyle w:val="Style14"/>
        <w:widowControl/>
        <w:spacing w:line="322" w:lineRule="exact"/>
        <w:ind w:firstLine="696"/>
        <w:rPr>
          <w:rStyle w:val="FontStyle46"/>
        </w:rPr>
      </w:pPr>
      <w:r w:rsidRPr="00133B7A">
        <w:rPr>
          <w:rStyle w:val="FontStyle46"/>
        </w:rPr>
        <w:t xml:space="preserve">Нормативы градостроительного проектирования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поселение»,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устанавливают совокупность расчетных показателей </w:t>
      </w:r>
      <w:r w:rsidRPr="00133B7A">
        <w:rPr>
          <w:rStyle w:val="FontStyle45"/>
          <w:b w:val="0"/>
        </w:rPr>
        <w:t>минимально допустимого уровня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обеспеченности </w:t>
      </w:r>
      <w:r w:rsidRPr="00133B7A">
        <w:rPr>
          <w:rStyle w:val="FontStyle45"/>
          <w:b w:val="0"/>
        </w:rPr>
        <w:t>объектами местного значения поселения, относящимися к следующим областям (п. 1 ч. 5 ст.23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Градостроительного кодекса Российской Федерации):</w:t>
      </w:r>
    </w:p>
    <w:p w:rsidR="003D5FE9" w:rsidRPr="00133B7A" w:rsidRDefault="003D5FE9" w:rsidP="003D5FE9">
      <w:pPr>
        <w:pStyle w:val="Style7"/>
        <w:widowControl/>
        <w:tabs>
          <w:tab w:val="left" w:pos="998"/>
        </w:tabs>
        <w:ind w:left="720" w:firstLine="0"/>
        <w:jc w:val="left"/>
        <w:rPr>
          <w:rStyle w:val="FontStyle46"/>
        </w:rPr>
      </w:pPr>
      <w:r w:rsidRPr="00133B7A">
        <w:rPr>
          <w:rStyle w:val="FontStyle46"/>
        </w:rPr>
        <w:t>а)</w:t>
      </w:r>
      <w:r w:rsidRPr="00133B7A">
        <w:rPr>
          <w:rStyle w:val="FontStyle46"/>
        </w:rPr>
        <w:tab/>
      </w:r>
      <w:proofErr w:type="spellStart"/>
      <w:r w:rsidRPr="00133B7A">
        <w:rPr>
          <w:rStyle w:val="FontStyle46"/>
        </w:rPr>
        <w:t>электро</w:t>
      </w:r>
      <w:proofErr w:type="spellEnd"/>
      <w:r w:rsidRPr="00133B7A">
        <w:rPr>
          <w:rStyle w:val="FontStyle46"/>
        </w:rPr>
        <w:t>-, тепл</w:t>
      </w:r>
      <w:proofErr w:type="gramStart"/>
      <w:r w:rsidRPr="00133B7A">
        <w:rPr>
          <w:rStyle w:val="FontStyle46"/>
        </w:rPr>
        <w:t>о-</w:t>
      </w:r>
      <w:proofErr w:type="gramEnd"/>
      <w:r w:rsidRPr="00133B7A">
        <w:rPr>
          <w:rStyle w:val="FontStyle46"/>
        </w:rPr>
        <w:t xml:space="preserve">, </w:t>
      </w:r>
      <w:proofErr w:type="spellStart"/>
      <w:r w:rsidRPr="00133B7A">
        <w:rPr>
          <w:rStyle w:val="FontStyle46"/>
        </w:rPr>
        <w:t>газо</w:t>
      </w:r>
      <w:proofErr w:type="spellEnd"/>
      <w:r w:rsidRPr="00133B7A">
        <w:rPr>
          <w:rStyle w:val="FontStyle46"/>
        </w:rPr>
        <w:t>- и водоснабжение населения, водоотведение;</w:t>
      </w:r>
    </w:p>
    <w:p w:rsidR="003D5FE9" w:rsidRPr="00133B7A" w:rsidRDefault="003D5FE9" w:rsidP="003D5FE9">
      <w:pPr>
        <w:pStyle w:val="Style7"/>
        <w:widowControl/>
        <w:tabs>
          <w:tab w:val="left" w:pos="998"/>
        </w:tabs>
        <w:ind w:left="720" w:firstLine="0"/>
        <w:jc w:val="left"/>
        <w:rPr>
          <w:rStyle w:val="FontStyle46"/>
        </w:rPr>
      </w:pPr>
      <w:r w:rsidRPr="00133B7A">
        <w:rPr>
          <w:rStyle w:val="FontStyle46"/>
        </w:rPr>
        <w:t>б)</w:t>
      </w:r>
      <w:r w:rsidRPr="00133B7A">
        <w:rPr>
          <w:rStyle w:val="FontStyle46"/>
        </w:rPr>
        <w:tab/>
        <w:t>автомобильные дороги местного значения;</w:t>
      </w:r>
    </w:p>
    <w:p w:rsidR="003D5FE9" w:rsidRPr="00133B7A" w:rsidRDefault="003D5FE9" w:rsidP="003D5FE9">
      <w:pPr>
        <w:pStyle w:val="Style7"/>
        <w:widowControl/>
        <w:tabs>
          <w:tab w:val="left" w:pos="993"/>
        </w:tabs>
        <w:ind w:firstLine="715"/>
        <w:rPr>
          <w:rStyle w:val="FontStyle46"/>
        </w:rPr>
      </w:pPr>
      <w:r w:rsidRPr="00133B7A">
        <w:rPr>
          <w:rStyle w:val="FontStyle46"/>
        </w:rPr>
        <w:t>в)</w:t>
      </w:r>
      <w:r w:rsidRPr="00133B7A">
        <w:rPr>
          <w:rStyle w:val="FontStyle46"/>
        </w:rPr>
        <w:tab/>
        <w:t>физическая культура, школьный спорт  и массовый спорт, образование, здравоохранение, организация сбора и вывоза  бытовых отходов и мусора в  случае подготовки генерального плана сельского поселения;</w:t>
      </w:r>
    </w:p>
    <w:p w:rsidR="003D5FE9" w:rsidRPr="00133B7A" w:rsidRDefault="003D5FE9" w:rsidP="003D5FE9">
      <w:pPr>
        <w:pStyle w:val="Style7"/>
        <w:widowControl/>
        <w:tabs>
          <w:tab w:val="left" w:pos="1085"/>
        </w:tabs>
        <w:ind w:firstLine="706"/>
        <w:rPr>
          <w:rStyle w:val="FontStyle46"/>
        </w:rPr>
      </w:pPr>
      <w:r w:rsidRPr="00133B7A">
        <w:rPr>
          <w:rStyle w:val="FontStyle46"/>
        </w:rPr>
        <w:lastRenderedPageBreak/>
        <w:t>г</w:t>
      </w:r>
      <w:proofErr w:type="gramStart"/>
      <w:r w:rsidRPr="00133B7A">
        <w:rPr>
          <w:rStyle w:val="FontStyle46"/>
        </w:rPr>
        <w:t>)и</w:t>
      </w:r>
      <w:proofErr w:type="gramEnd"/>
      <w:r w:rsidRPr="00133B7A">
        <w:rPr>
          <w:rStyle w:val="FontStyle46"/>
        </w:rPr>
        <w:t>ные области в связи с решением вопросов местного значения</w:t>
      </w:r>
      <w:r w:rsidRPr="00133B7A">
        <w:rPr>
          <w:rStyle w:val="FontStyle46"/>
        </w:rPr>
        <w:br/>
        <w:t>поселения;</w:t>
      </w:r>
    </w:p>
    <w:p w:rsidR="003D5FE9" w:rsidRPr="00133B7A" w:rsidRDefault="003D5FE9" w:rsidP="003D5FE9">
      <w:pPr>
        <w:ind w:firstLine="706"/>
        <w:jc w:val="both"/>
        <w:rPr>
          <w:rStyle w:val="FontStyle45"/>
          <w:b w:val="0"/>
        </w:rPr>
        <w:sectPr w:rsidR="003D5FE9" w:rsidRPr="00133B7A">
          <w:pgSz w:w="11906" w:h="16838"/>
          <w:pgMar w:top="851" w:right="851" w:bottom="851" w:left="1701" w:header="720" w:footer="720" w:gutter="0"/>
          <w:cols w:space="720"/>
          <w:docGrid w:linePitch="381" w:charSpace="24576"/>
        </w:sectPr>
      </w:pPr>
      <w:r w:rsidRPr="00133B7A">
        <w:rPr>
          <w:rStyle w:val="FontStyle45"/>
          <w:b w:val="0"/>
        </w:rPr>
        <w:t>объектами благоустройства территории, иными объектами местного значения поселения,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населения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сельское поселение», </w:t>
      </w:r>
      <w:r w:rsidRPr="00133B7A">
        <w:rPr>
          <w:rStyle w:val="FontStyle46"/>
        </w:rPr>
        <w:t xml:space="preserve">и расчетных показателей </w:t>
      </w:r>
      <w:r w:rsidRPr="00133B7A">
        <w:rPr>
          <w:rStyle w:val="FontStyle45"/>
          <w:b w:val="0"/>
        </w:rPr>
        <w:t>максимально допустимого уровня территориальной доступности таких объектов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для населения </w:t>
      </w:r>
      <w:r>
        <w:rPr>
          <w:rStyle w:val="FontStyle45"/>
          <w:b w:val="0"/>
        </w:rPr>
        <w:t xml:space="preserve">муниципального образования </w:t>
      </w:r>
      <w:r w:rsidRPr="00133B7A">
        <w:rPr>
          <w:rStyle w:val="FontStyle45"/>
          <w:b w:val="0"/>
        </w:rPr>
        <w:t>«</w:t>
      </w:r>
      <w:r>
        <w:rPr>
          <w:sz w:val="26"/>
          <w:szCs w:val="26"/>
        </w:rPr>
        <w:t xml:space="preserve">Кокшайское </w:t>
      </w:r>
      <w:r w:rsidRPr="00133B7A">
        <w:rPr>
          <w:rStyle w:val="FontStyle45"/>
          <w:b w:val="0"/>
        </w:rPr>
        <w:t>сельское поселение»</w:t>
      </w:r>
      <w:r>
        <w:rPr>
          <w:rStyle w:val="FontStyle45"/>
          <w:b w:val="0"/>
        </w:rPr>
        <w:t>.</w:t>
      </w:r>
    </w:p>
    <w:p w:rsidR="003D5FE9" w:rsidRPr="00133B7A" w:rsidRDefault="003D5FE9" w:rsidP="003D5FE9">
      <w:pPr>
        <w:pStyle w:val="Style3"/>
        <w:widowControl/>
        <w:jc w:val="center"/>
        <w:rPr>
          <w:rStyle w:val="FontStyle45"/>
        </w:rPr>
      </w:pPr>
      <w:r w:rsidRPr="00133B7A">
        <w:rPr>
          <w:rStyle w:val="FontStyle45"/>
        </w:rPr>
        <w:lastRenderedPageBreak/>
        <w:t xml:space="preserve">3.1.  Расчетные показатели в области </w:t>
      </w:r>
      <w:proofErr w:type="spellStart"/>
      <w:r w:rsidRPr="00133B7A">
        <w:rPr>
          <w:rStyle w:val="FontStyle45"/>
        </w:rPr>
        <w:t>электро</w:t>
      </w:r>
      <w:proofErr w:type="spellEnd"/>
      <w:r w:rsidRPr="00133B7A">
        <w:rPr>
          <w:rStyle w:val="FontStyle45"/>
        </w:rPr>
        <w:t>-, тепл</w:t>
      </w:r>
      <w:proofErr w:type="gramStart"/>
      <w:r w:rsidRPr="00133B7A">
        <w:rPr>
          <w:rStyle w:val="FontStyle45"/>
        </w:rPr>
        <w:t>о-</w:t>
      </w:r>
      <w:proofErr w:type="gramEnd"/>
      <w:r w:rsidRPr="00133B7A">
        <w:rPr>
          <w:rStyle w:val="FontStyle45"/>
        </w:rPr>
        <w:t xml:space="preserve">, </w:t>
      </w:r>
      <w:proofErr w:type="spellStart"/>
      <w:r w:rsidRPr="00133B7A">
        <w:rPr>
          <w:rStyle w:val="FontStyle45"/>
        </w:rPr>
        <w:t>газо</w:t>
      </w:r>
      <w:proofErr w:type="spellEnd"/>
      <w:r w:rsidRPr="00133B7A">
        <w:rPr>
          <w:rStyle w:val="FontStyle45"/>
        </w:rPr>
        <w:t>- и водоснабжения населения, водоотведения</w:t>
      </w:r>
    </w:p>
    <w:p w:rsidR="003D5FE9" w:rsidRPr="00133B7A" w:rsidRDefault="003D5FE9" w:rsidP="003D5FE9">
      <w:pPr>
        <w:pStyle w:val="Style6"/>
        <w:widowControl/>
        <w:spacing w:line="240" w:lineRule="exact"/>
        <w:ind w:firstLine="706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ind w:firstLine="706"/>
        <w:rPr>
          <w:rStyle w:val="FontStyle46"/>
        </w:rPr>
      </w:pPr>
      <w:r w:rsidRPr="00133B7A">
        <w:rPr>
          <w:rStyle w:val="FontStyle46"/>
        </w:rPr>
        <w:t xml:space="preserve">Для населенных пунктов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устанавливаются следующие расчетные показатели минимально допустимого уровня обеспеченности </w:t>
      </w:r>
      <w:r w:rsidRPr="00133B7A">
        <w:rPr>
          <w:rStyle w:val="FontStyle45"/>
          <w:b w:val="0"/>
        </w:rPr>
        <w:t xml:space="preserve">объектами в области </w:t>
      </w:r>
      <w:proofErr w:type="spellStart"/>
      <w:r w:rsidRPr="00133B7A">
        <w:rPr>
          <w:rStyle w:val="FontStyle45"/>
          <w:b w:val="0"/>
        </w:rPr>
        <w:t>электро</w:t>
      </w:r>
      <w:proofErr w:type="spellEnd"/>
      <w:r w:rsidRPr="00133B7A">
        <w:rPr>
          <w:rStyle w:val="FontStyle45"/>
          <w:b w:val="0"/>
        </w:rPr>
        <w:t>-, тепл</w:t>
      </w:r>
      <w:proofErr w:type="gramStart"/>
      <w:r w:rsidRPr="00133B7A">
        <w:rPr>
          <w:rStyle w:val="FontStyle45"/>
          <w:b w:val="0"/>
        </w:rPr>
        <w:t>о-</w:t>
      </w:r>
      <w:proofErr w:type="gramEnd"/>
      <w:r w:rsidRPr="00133B7A">
        <w:rPr>
          <w:rStyle w:val="FontStyle45"/>
          <w:b w:val="0"/>
        </w:rPr>
        <w:t xml:space="preserve">, </w:t>
      </w:r>
      <w:proofErr w:type="spellStart"/>
      <w:r w:rsidRPr="00133B7A">
        <w:rPr>
          <w:rStyle w:val="FontStyle45"/>
          <w:b w:val="0"/>
        </w:rPr>
        <w:t>газо</w:t>
      </w:r>
      <w:proofErr w:type="spellEnd"/>
      <w:r w:rsidRPr="00133B7A">
        <w:rPr>
          <w:rStyle w:val="FontStyle45"/>
          <w:b w:val="0"/>
        </w:rPr>
        <w:t>- и водоснабжения населения, водоотведения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80"/>
        <w:gridCol w:w="3686"/>
        <w:gridCol w:w="3259"/>
        <w:gridCol w:w="3706"/>
      </w:tblGrid>
      <w:tr w:rsidR="003D5FE9" w:rsidRPr="00133B7A" w:rsidTr="00835FAE"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7"/>
              <w:widowControl/>
              <w:snapToGrid w:val="0"/>
              <w:ind w:left="322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8"/>
              <w:widowControl/>
              <w:snapToGrid w:val="0"/>
              <w:spacing w:line="274" w:lineRule="exact"/>
              <w:ind w:left="331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Расчетные показатели минимально допустимого уровня обеспеченности объектами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7"/>
              <w:widowControl/>
              <w:snapToGrid w:val="0"/>
              <w:ind w:firstLine="216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Расчетные показатели максимально допустимого уровня территориальной доступности объектов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8"/>
              <w:widowControl/>
              <w:snapToGrid w:val="0"/>
              <w:spacing w:line="274" w:lineRule="exact"/>
              <w:ind w:left="389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Территория применения расчетных показателей</w:t>
            </w:r>
          </w:p>
        </w:tc>
      </w:tr>
      <w:tr w:rsidR="003D5FE9" w:rsidRPr="00133B7A" w:rsidTr="00835FAE"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8"/>
              <w:widowControl/>
              <w:snapToGrid w:val="0"/>
              <w:spacing w:line="274" w:lineRule="exact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Объекты электроснабжения (трансформаторные подстанции, линии электропередач и т.д.)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95% объектов расположенных на территории населенных пунктов поселения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Согласно техническим условиям снабжающей организации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69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Территория муниципального образования</w:t>
            </w:r>
          </w:p>
        </w:tc>
      </w:tr>
      <w:tr w:rsidR="003D5FE9" w:rsidRPr="00133B7A" w:rsidTr="00835FAE"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8"/>
              <w:widowControl/>
              <w:snapToGrid w:val="0"/>
              <w:spacing w:line="278" w:lineRule="exact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Объекты теплоснабжения тепловой энергии жилой и общественно-деловой застройки (тепловые сети, котельные и т.д.):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Территория муниципального образования</w:t>
            </w:r>
          </w:p>
        </w:tc>
      </w:tr>
      <w:tr w:rsidR="003D5FE9" w:rsidRPr="00133B7A" w:rsidTr="00835FAE"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8"/>
              <w:widowControl/>
              <w:snapToGrid w:val="0"/>
              <w:spacing w:line="274" w:lineRule="exact"/>
              <w:ind w:left="10" w:hanging="10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Для централизованных источников тепловой энергии жилой и общественно-деловой застройки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25% объектов расположенных на территории населенных пунктов поселения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 xml:space="preserve">Согласно техническим условиям </w:t>
            </w:r>
            <w:proofErr w:type="spellStart"/>
            <w:r w:rsidRPr="00133B7A">
              <w:rPr>
                <w:rStyle w:val="FontStyle43"/>
                <w:sz w:val="26"/>
                <w:szCs w:val="26"/>
              </w:rPr>
              <w:t>энергоснабжающей</w:t>
            </w:r>
            <w:proofErr w:type="spellEnd"/>
            <w:r w:rsidRPr="00133B7A">
              <w:rPr>
                <w:rStyle w:val="FontStyle43"/>
                <w:sz w:val="26"/>
                <w:szCs w:val="26"/>
              </w:rPr>
              <w:t xml:space="preserve"> организации и/или Схеме теплоснабжения поселения</w:t>
            </w:r>
          </w:p>
        </w:tc>
        <w:tc>
          <w:tcPr>
            <w:tcW w:w="37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Территория муниципального образования</w:t>
            </w:r>
          </w:p>
        </w:tc>
      </w:tr>
      <w:tr w:rsidR="003D5FE9" w:rsidRPr="00133B7A" w:rsidTr="00835FAE"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8"/>
              <w:widowControl/>
              <w:snapToGrid w:val="0"/>
              <w:spacing w:line="274" w:lineRule="exact"/>
              <w:ind w:left="10" w:hanging="10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Для автономных источников тепловой энергии жилой и общественно-деловой застройки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75% объектов расположенных на территории населенных пунктов поселения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 xml:space="preserve">Согласно техническим условиям </w:t>
            </w:r>
            <w:proofErr w:type="spellStart"/>
            <w:r w:rsidRPr="00133B7A">
              <w:rPr>
                <w:rStyle w:val="FontStyle43"/>
                <w:sz w:val="26"/>
                <w:szCs w:val="26"/>
              </w:rPr>
              <w:t>энергоснабжающей</w:t>
            </w:r>
            <w:proofErr w:type="spellEnd"/>
            <w:r w:rsidRPr="00133B7A">
              <w:rPr>
                <w:rStyle w:val="FontStyle43"/>
                <w:sz w:val="26"/>
                <w:szCs w:val="26"/>
              </w:rPr>
              <w:t xml:space="preserve"> организации и/или Схеме теплоснабжения поселения</w:t>
            </w:r>
          </w:p>
        </w:tc>
        <w:tc>
          <w:tcPr>
            <w:tcW w:w="37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jc w:val="center"/>
              <w:rPr>
                <w:sz w:val="26"/>
                <w:szCs w:val="26"/>
              </w:rPr>
            </w:pPr>
          </w:p>
          <w:p w:rsidR="003D5FE9" w:rsidRPr="00133B7A" w:rsidRDefault="003D5FE9" w:rsidP="00835FAE">
            <w:pPr>
              <w:pStyle w:val="Style39"/>
              <w:widowControl/>
              <w:spacing w:line="274" w:lineRule="exact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8"/>
              <w:widowControl/>
              <w:snapToGrid w:val="0"/>
              <w:spacing w:line="274" w:lineRule="exact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Объекты газоснабжения населения (распределительные сети газоснабжения, ГРПБ, ГРПШ)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90% объектов расположенных на территории населенных пунктов поселения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Согласно техническим условиям снабжающей организации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Территория муниципального образования</w:t>
            </w:r>
          </w:p>
        </w:tc>
      </w:tr>
      <w:tr w:rsidR="003D5FE9" w:rsidRPr="00133B7A" w:rsidTr="00835FAE"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8"/>
              <w:widowControl/>
              <w:snapToGrid w:val="0"/>
              <w:spacing w:line="278" w:lineRule="exact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 xml:space="preserve">Объекты водоснабжения обеспечения  населения холодной водой  на хозяйственно-питьевые нужды       (сети водопровода, </w:t>
            </w:r>
            <w:r w:rsidRPr="00133B7A">
              <w:rPr>
                <w:rStyle w:val="FontStyle42"/>
                <w:b w:val="0"/>
                <w:sz w:val="26"/>
                <w:szCs w:val="26"/>
              </w:rPr>
              <w:lastRenderedPageBreak/>
              <w:t>водонапорные   башни, насосные станции водозабора, скважины)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8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lastRenderedPageBreak/>
              <w:t>100% объектов расположенных на     территории     населенных пунктов поселения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8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 xml:space="preserve">Согласно техническим условиям </w:t>
            </w:r>
            <w:proofErr w:type="spellStart"/>
            <w:r w:rsidRPr="00133B7A">
              <w:rPr>
                <w:rStyle w:val="FontStyle43"/>
                <w:sz w:val="26"/>
                <w:szCs w:val="26"/>
              </w:rPr>
              <w:t>энергоснабжающей</w:t>
            </w:r>
            <w:proofErr w:type="spellEnd"/>
            <w:r w:rsidRPr="00133B7A">
              <w:rPr>
                <w:rStyle w:val="FontStyle43"/>
                <w:sz w:val="26"/>
                <w:szCs w:val="26"/>
              </w:rPr>
              <w:t xml:space="preserve"> организации   и/или  Схеме </w:t>
            </w:r>
            <w:r w:rsidRPr="00133B7A">
              <w:rPr>
                <w:rStyle w:val="FontStyle43"/>
                <w:sz w:val="26"/>
                <w:szCs w:val="26"/>
              </w:rPr>
              <w:lastRenderedPageBreak/>
              <w:t>водоснабжения поселения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lastRenderedPageBreak/>
              <w:t>Территория муниципального образования</w:t>
            </w:r>
          </w:p>
        </w:tc>
      </w:tr>
      <w:tr w:rsidR="003D5FE9" w:rsidRPr="00133B7A" w:rsidTr="00835FAE"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26"/>
              <w:widowControl/>
              <w:snapToGrid w:val="0"/>
              <w:ind w:firstLine="5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lastRenderedPageBreak/>
              <w:t>Объекты водоотведения  для территорий                 различного функционального        назначения (сети  хозяйственно-бытовой канализации, сети ливневой канализации,      перекачивающие насосные станции       (КНС), очистные сооружения)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3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75% объектов расположенных на территории населенных пунктов поселения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3"/>
              <w:widowControl/>
              <w:snapToGrid w:val="0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Согласно  техническим условиям и/или  Схеме водоотведения поселения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3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Территория  муниципального образования</w:t>
            </w:r>
          </w:p>
        </w:tc>
      </w:tr>
    </w:tbl>
    <w:p w:rsidR="003D5FE9" w:rsidRPr="00133B7A" w:rsidRDefault="003D5FE9" w:rsidP="003D5FE9">
      <w:pPr>
        <w:rPr>
          <w:sz w:val="26"/>
          <w:szCs w:val="26"/>
        </w:rPr>
      </w:pPr>
    </w:p>
    <w:p w:rsidR="003D5FE9" w:rsidRPr="00133B7A" w:rsidRDefault="003D5FE9" w:rsidP="003D5FE9">
      <w:pPr>
        <w:pStyle w:val="Style24"/>
        <w:widowControl/>
        <w:spacing w:before="24"/>
        <w:jc w:val="center"/>
        <w:rPr>
          <w:rStyle w:val="FontStyle45"/>
        </w:rPr>
      </w:pPr>
      <w:r w:rsidRPr="00133B7A">
        <w:rPr>
          <w:rStyle w:val="FontStyle45"/>
        </w:rPr>
        <w:t>3.2 Расчетные показатели в области автомобильных дорог местного значения</w:t>
      </w:r>
    </w:p>
    <w:p w:rsidR="003D5FE9" w:rsidRPr="00133B7A" w:rsidRDefault="003D5FE9" w:rsidP="003D5FE9">
      <w:pPr>
        <w:pStyle w:val="Style24"/>
        <w:widowControl/>
        <w:spacing w:before="24"/>
        <w:jc w:val="center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spacing w:before="77" w:line="240" w:lineRule="auto"/>
        <w:ind w:firstLine="710"/>
        <w:rPr>
          <w:rStyle w:val="FontStyle46"/>
        </w:rPr>
      </w:pPr>
      <w:r w:rsidRPr="00133B7A">
        <w:rPr>
          <w:rStyle w:val="FontStyle46"/>
        </w:rPr>
        <w:t xml:space="preserve">Для населенных пунктов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сельское поселение»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устанавливаются следующие расчетные показатели минимально допустимого уровня обеспеченности </w:t>
      </w:r>
      <w:r w:rsidRPr="00133B7A">
        <w:rPr>
          <w:rStyle w:val="FontStyle45"/>
          <w:b w:val="0"/>
        </w:rPr>
        <w:t>объектами в области автомобильных дорог местного значения в границах населенных пунктов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80"/>
        <w:gridCol w:w="3686"/>
        <w:gridCol w:w="3259"/>
        <w:gridCol w:w="3706"/>
      </w:tblGrid>
      <w:tr w:rsidR="003D5FE9" w:rsidRPr="00133B7A" w:rsidTr="00835FAE"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23"/>
              <w:widowControl/>
              <w:snapToGrid w:val="0"/>
              <w:spacing w:line="274" w:lineRule="exact"/>
              <w:ind w:left="322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7"/>
              <w:widowControl/>
              <w:snapToGrid w:val="0"/>
              <w:ind w:left="331" w:firstLine="173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Расчетные показатели минимально допустимого уровня обеспеченности объектами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23"/>
              <w:widowControl/>
              <w:snapToGrid w:val="0"/>
              <w:spacing w:line="274" w:lineRule="exact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Расчетные показатели максимально допустимого уровня территориальной доступности объектов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23"/>
              <w:widowControl/>
              <w:snapToGrid w:val="0"/>
              <w:spacing w:line="278" w:lineRule="exact"/>
              <w:ind w:left="389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Территория применения расчетных показателей</w:t>
            </w:r>
          </w:p>
        </w:tc>
      </w:tr>
      <w:tr w:rsidR="003D5FE9" w:rsidRPr="00133B7A" w:rsidTr="00835FAE"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23"/>
              <w:widowControl/>
              <w:snapToGrid w:val="0"/>
              <w:spacing w:line="274" w:lineRule="exact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Автомобильные   дороги   улично-дорожной сети населенного пункта с твердым покрытием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ind w:firstLine="5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75% общей протяженности улично-дорожной сети населенных пунктов находящихся на балансе поселения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40" w:lineRule="auto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Не более 100 м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8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Территория муниципального образования</w:t>
            </w:r>
          </w:p>
        </w:tc>
      </w:tr>
      <w:tr w:rsidR="003D5FE9" w:rsidRPr="00133B7A" w:rsidTr="00835FAE"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23"/>
              <w:widowControl/>
              <w:snapToGrid w:val="0"/>
              <w:spacing w:line="240" w:lineRule="auto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Парковка (парковочные места)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ind w:left="5" w:hanging="5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 xml:space="preserve">Не менее 2 парковок по 25 </w:t>
            </w:r>
            <w:proofErr w:type="spellStart"/>
            <w:r w:rsidRPr="00133B7A">
              <w:rPr>
                <w:rStyle w:val="FontStyle43"/>
                <w:sz w:val="26"/>
                <w:szCs w:val="26"/>
              </w:rPr>
              <w:t>машино-мест</w:t>
            </w:r>
            <w:proofErr w:type="spellEnd"/>
            <w:r w:rsidRPr="00133B7A">
              <w:rPr>
                <w:rStyle w:val="FontStyle43"/>
                <w:sz w:val="26"/>
                <w:szCs w:val="26"/>
              </w:rPr>
              <w:t xml:space="preserve"> для легковых автомобилей каждая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proofErr w:type="spellStart"/>
            <w:r w:rsidRPr="00133B7A">
              <w:rPr>
                <w:rStyle w:val="FontStyle43"/>
                <w:sz w:val="26"/>
                <w:szCs w:val="26"/>
              </w:rPr>
              <w:t>пешеходно-транспортная</w:t>
            </w:r>
            <w:proofErr w:type="spellEnd"/>
            <w:r w:rsidRPr="00133B7A">
              <w:rPr>
                <w:rStyle w:val="FontStyle43"/>
                <w:sz w:val="26"/>
                <w:szCs w:val="26"/>
              </w:rPr>
              <w:t xml:space="preserve"> доступность до 45 мин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Территория муниципального образования</w:t>
            </w:r>
          </w:p>
        </w:tc>
      </w:tr>
      <w:tr w:rsidR="003D5FE9" w:rsidRPr="00133B7A" w:rsidTr="00835FAE"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23"/>
              <w:widowControl/>
              <w:snapToGrid w:val="0"/>
              <w:spacing w:line="278" w:lineRule="exact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 xml:space="preserve">Пешеходный переход (наземный, надземный, подземный) </w:t>
            </w:r>
          </w:p>
          <w:p w:rsidR="003D5FE9" w:rsidRPr="00133B7A" w:rsidRDefault="003D5FE9" w:rsidP="00835FAE">
            <w:pPr>
              <w:pStyle w:val="Style23"/>
              <w:widowControl/>
              <w:spacing w:line="278" w:lineRule="exact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Разделительное ограждение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40" w:lineRule="auto"/>
              <w:ind w:right="1363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Не менее 2 объектов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40" w:lineRule="auto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Не устанавливается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8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Территория муниципального образования</w:t>
            </w:r>
          </w:p>
        </w:tc>
      </w:tr>
      <w:tr w:rsidR="003D5FE9" w:rsidRPr="00133B7A" w:rsidTr="00835FAE"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23"/>
              <w:widowControl/>
              <w:snapToGrid w:val="0"/>
              <w:spacing w:line="274" w:lineRule="exact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 xml:space="preserve">Автобусные остановки с </w:t>
            </w:r>
            <w:r w:rsidRPr="00133B7A">
              <w:rPr>
                <w:rStyle w:val="FontStyle42"/>
                <w:b w:val="0"/>
                <w:sz w:val="26"/>
                <w:szCs w:val="26"/>
              </w:rPr>
              <w:lastRenderedPageBreak/>
              <w:t>элементами по ОСТ 218.1.002-2003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ind w:left="5" w:hanging="5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lastRenderedPageBreak/>
              <w:t xml:space="preserve">Не менее 2-х автобусных </w:t>
            </w:r>
            <w:r w:rsidRPr="00133B7A">
              <w:rPr>
                <w:rStyle w:val="FontStyle43"/>
                <w:sz w:val="26"/>
                <w:szCs w:val="26"/>
              </w:rPr>
              <w:lastRenderedPageBreak/>
              <w:t>остановок для автобусов, движущихся в противоположных направлениях, смещенных по ходу движения на расстояние не менее 30 м между ближайшими стенками павильонов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lastRenderedPageBreak/>
              <w:t xml:space="preserve">Пешеходная доступность не </w:t>
            </w:r>
            <w:r w:rsidRPr="00133B7A">
              <w:rPr>
                <w:rStyle w:val="FontStyle43"/>
                <w:sz w:val="26"/>
                <w:szCs w:val="26"/>
              </w:rPr>
              <w:lastRenderedPageBreak/>
              <w:t>более 30 мин.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lastRenderedPageBreak/>
              <w:t xml:space="preserve">Территория муниципального </w:t>
            </w:r>
            <w:r w:rsidRPr="00133B7A">
              <w:rPr>
                <w:rStyle w:val="FontStyle43"/>
                <w:sz w:val="26"/>
                <w:szCs w:val="26"/>
              </w:rPr>
              <w:lastRenderedPageBreak/>
              <w:t>образования</w:t>
            </w:r>
          </w:p>
        </w:tc>
      </w:tr>
    </w:tbl>
    <w:p w:rsidR="003D5FE9" w:rsidRPr="00133B7A" w:rsidRDefault="003D5FE9" w:rsidP="003D5FE9">
      <w:pPr>
        <w:pStyle w:val="Style3"/>
        <w:widowControl/>
        <w:spacing w:before="182"/>
        <w:jc w:val="center"/>
        <w:rPr>
          <w:rStyle w:val="FontStyle45"/>
        </w:rPr>
      </w:pPr>
      <w:r w:rsidRPr="00133B7A">
        <w:rPr>
          <w:rStyle w:val="FontStyle45"/>
        </w:rPr>
        <w:lastRenderedPageBreak/>
        <w:t>3.3 Расчетные показатели в области физической культуры и массового спорта</w:t>
      </w:r>
    </w:p>
    <w:p w:rsidR="003D5FE9" w:rsidRPr="00133B7A" w:rsidRDefault="003D5FE9" w:rsidP="003D5FE9">
      <w:pPr>
        <w:pStyle w:val="Style1"/>
        <w:widowControl/>
        <w:spacing w:line="240" w:lineRule="exact"/>
        <w:rPr>
          <w:sz w:val="26"/>
          <w:szCs w:val="26"/>
        </w:rPr>
      </w:pPr>
    </w:p>
    <w:p w:rsidR="003D5FE9" w:rsidRPr="00133B7A" w:rsidRDefault="003D5FE9" w:rsidP="003D5FE9">
      <w:pPr>
        <w:pStyle w:val="Style1"/>
        <w:widowControl/>
        <w:spacing w:before="77"/>
        <w:ind w:firstLine="708"/>
        <w:jc w:val="both"/>
        <w:rPr>
          <w:rStyle w:val="FontStyle46"/>
        </w:rPr>
      </w:pPr>
      <w:r w:rsidRPr="00133B7A">
        <w:rPr>
          <w:rStyle w:val="FontStyle46"/>
        </w:rPr>
        <w:t>Для населенных пунктов</w:t>
      </w:r>
      <w:r w:rsidRPr="00133B7A">
        <w:rPr>
          <w:rStyle w:val="FontStyle46"/>
          <w:b/>
        </w:rPr>
        <w:t xml:space="preserve">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</w:t>
      </w:r>
      <w:r w:rsidRPr="00133B7A">
        <w:rPr>
          <w:rStyle w:val="FontStyle45"/>
        </w:rPr>
        <w:t xml:space="preserve">» </w:t>
      </w:r>
      <w:r w:rsidRPr="00133B7A">
        <w:rPr>
          <w:rStyle w:val="FontStyle46"/>
        </w:rPr>
        <w:t xml:space="preserve">устанавливаются следующие расчетные показатели минимально допустимого уровня обеспеченности </w:t>
      </w:r>
      <w:r w:rsidRPr="00133B7A">
        <w:rPr>
          <w:rStyle w:val="FontStyle45"/>
          <w:b w:val="0"/>
        </w:rPr>
        <w:t>объектами физической культуры и  массового</w:t>
      </w:r>
      <w:r w:rsidRPr="00133B7A">
        <w:rPr>
          <w:rStyle w:val="FontStyle45"/>
        </w:rPr>
        <w:t xml:space="preserve"> </w:t>
      </w:r>
      <w:r w:rsidRPr="00133B7A">
        <w:rPr>
          <w:rStyle w:val="FontStyle45"/>
          <w:b w:val="0"/>
        </w:rPr>
        <w:t>спорта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</w:t>
      </w:r>
    </w:p>
    <w:p w:rsidR="003D5FE9" w:rsidRPr="00133B7A" w:rsidRDefault="003D5FE9" w:rsidP="003D5FE9">
      <w:pPr>
        <w:pStyle w:val="Style1"/>
        <w:widowControl/>
        <w:spacing w:before="77"/>
        <w:ind w:firstLine="708"/>
        <w:jc w:val="both"/>
        <w:rPr>
          <w:sz w:val="26"/>
          <w:szCs w:val="2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80"/>
        <w:gridCol w:w="3686"/>
        <w:gridCol w:w="3259"/>
        <w:gridCol w:w="3706"/>
      </w:tblGrid>
      <w:tr w:rsidR="003D5FE9" w:rsidRPr="00133B7A" w:rsidTr="00835FAE"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7"/>
              <w:widowControl/>
              <w:snapToGrid w:val="0"/>
              <w:ind w:left="322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26"/>
              <w:widowControl/>
              <w:snapToGrid w:val="0"/>
              <w:ind w:left="331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Расчетные показатели минимально допустимого уровня обеспеченности объектами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26"/>
              <w:widowControl/>
              <w:snapToGrid w:val="0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Расчетные показатели максимально допустимого уровня территориальной доступности объектов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26"/>
              <w:widowControl/>
              <w:snapToGrid w:val="0"/>
              <w:spacing w:line="278" w:lineRule="exact"/>
              <w:ind w:left="389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Территория применения расчетных показателей</w:t>
            </w:r>
          </w:p>
        </w:tc>
      </w:tr>
      <w:tr w:rsidR="003D5FE9" w:rsidRPr="00133B7A" w:rsidTr="00835FAE"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23"/>
              <w:widowControl/>
              <w:snapToGrid w:val="0"/>
              <w:spacing w:line="274" w:lineRule="exact"/>
              <w:ind w:left="5" w:hanging="5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 xml:space="preserve">Многофункциональный </w:t>
            </w:r>
            <w:proofErr w:type="spellStart"/>
            <w:r w:rsidRPr="00133B7A">
              <w:rPr>
                <w:rStyle w:val="FontStyle42"/>
                <w:b w:val="0"/>
                <w:sz w:val="26"/>
                <w:szCs w:val="26"/>
              </w:rPr>
              <w:t>спортивно-досуговый</w:t>
            </w:r>
            <w:proofErr w:type="spellEnd"/>
            <w:r w:rsidRPr="00133B7A">
              <w:rPr>
                <w:rStyle w:val="FontStyle42"/>
                <w:b w:val="0"/>
                <w:sz w:val="26"/>
                <w:szCs w:val="26"/>
              </w:rPr>
              <w:t xml:space="preserve">  центр  с бассейном или аналогичный объект,</w:t>
            </w:r>
          </w:p>
          <w:p w:rsidR="003D5FE9" w:rsidRPr="00133B7A" w:rsidRDefault="003D5FE9" w:rsidP="00835FAE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 xml:space="preserve">Открытая спортивная площадка </w:t>
            </w:r>
            <w:proofErr w:type="gramStart"/>
            <w:r w:rsidRPr="00133B7A">
              <w:rPr>
                <w:rStyle w:val="FontStyle42"/>
                <w:b w:val="0"/>
                <w:sz w:val="26"/>
                <w:szCs w:val="26"/>
              </w:rPr>
              <w:t>с</w:t>
            </w:r>
            <w:proofErr w:type="gramEnd"/>
          </w:p>
          <w:p w:rsidR="003D5FE9" w:rsidRPr="00133B7A" w:rsidRDefault="003D5FE9" w:rsidP="00835FAE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искусственным покрытием или</w:t>
            </w:r>
          </w:p>
          <w:p w:rsidR="003D5FE9" w:rsidRPr="00133B7A" w:rsidRDefault="003D5FE9" w:rsidP="00835FAE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аналогичный объект,</w:t>
            </w:r>
          </w:p>
          <w:p w:rsidR="003D5FE9" w:rsidRPr="00133B7A" w:rsidRDefault="003D5FE9" w:rsidP="00835FAE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 xml:space="preserve">Хоккейная  площадка </w:t>
            </w:r>
          </w:p>
          <w:p w:rsidR="003D5FE9" w:rsidRPr="00133B7A" w:rsidRDefault="003D5FE9" w:rsidP="00835FAE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 xml:space="preserve"> открытого типа,</w:t>
            </w:r>
          </w:p>
          <w:p w:rsidR="003D5FE9" w:rsidRPr="00133B7A" w:rsidRDefault="003D5FE9" w:rsidP="00835FAE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Бассейн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40" w:lineRule="auto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Не менее 1 объекта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8" w:lineRule="exact"/>
              <w:jc w:val="center"/>
              <w:rPr>
                <w:rStyle w:val="FontStyle43"/>
                <w:sz w:val="26"/>
                <w:szCs w:val="26"/>
              </w:rPr>
            </w:pPr>
            <w:proofErr w:type="spellStart"/>
            <w:r w:rsidRPr="00133B7A">
              <w:rPr>
                <w:rStyle w:val="FontStyle43"/>
                <w:sz w:val="26"/>
                <w:szCs w:val="26"/>
              </w:rPr>
              <w:t>Пешеходно-транспортная</w:t>
            </w:r>
            <w:proofErr w:type="spellEnd"/>
            <w:r w:rsidRPr="00133B7A">
              <w:rPr>
                <w:rStyle w:val="FontStyle43"/>
                <w:sz w:val="26"/>
                <w:szCs w:val="26"/>
              </w:rPr>
              <w:t xml:space="preserve"> доступность не более 45 мин.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8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Территория муниципального образования</w:t>
            </w:r>
          </w:p>
        </w:tc>
      </w:tr>
    </w:tbl>
    <w:p w:rsidR="003D5FE9" w:rsidRPr="00133B7A" w:rsidRDefault="003D5FE9" w:rsidP="003D5FE9">
      <w:pPr>
        <w:pStyle w:val="Style24"/>
        <w:widowControl/>
        <w:jc w:val="center"/>
        <w:rPr>
          <w:sz w:val="26"/>
          <w:szCs w:val="26"/>
        </w:rPr>
      </w:pPr>
    </w:p>
    <w:p w:rsidR="003D5FE9" w:rsidRDefault="003D5FE9" w:rsidP="003D5FE9">
      <w:pPr>
        <w:pStyle w:val="Style24"/>
        <w:widowControl/>
        <w:jc w:val="center"/>
        <w:rPr>
          <w:sz w:val="26"/>
          <w:szCs w:val="26"/>
        </w:rPr>
      </w:pPr>
    </w:p>
    <w:p w:rsidR="003D5FE9" w:rsidRDefault="003D5FE9" w:rsidP="003D5FE9">
      <w:pPr>
        <w:pStyle w:val="Style24"/>
        <w:widowControl/>
        <w:jc w:val="center"/>
        <w:rPr>
          <w:sz w:val="26"/>
          <w:szCs w:val="26"/>
        </w:rPr>
      </w:pPr>
    </w:p>
    <w:p w:rsidR="003D5FE9" w:rsidRDefault="003D5FE9" w:rsidP="003D5FE9">
      <w:pPr>
        <w:pStyle w:val="Style24"/>
        <w:widowControl/>
        <w:jc w:val="center"/>
        <w:rPr>
          <w:sz w:val="26"/>
          <w:szCs w:val="26"/>
        </w:rPr>
      </w:pPr>
    </w:p>
    <w:p w:rsidR="003D5FE9" w:rsidRPr="00133B7A" w:rsidRDefault="003D5FE9" w:rsidP="003D5FE9">
      <w:pPr>
        <w:pStyle w:val="Style24"/>
        <w:widowControl/>
        <w:jc w:val="center"/>
        <w:rPr>
          <w:sz w:val="26"/>
          <w:szCs w:val="26"/>
        </w:rPr>
      </w:pPr>
    </w:p>
    <w:p w:rsidR="003D5FE9" w:rsidRPr="00133B7A" w:rsidRDefault="003D5FE9" w:rsidP="003D5FE9">
      <w:pPr>
        <w:pStyle w:val="Style24"/>
        <w:widowControl/>
        <w:jc w:val="center"/>
        <w:rPr>
          <w:rStyle w:val="FontStyle45"/>
        </w:rPr>
      </w:pPr>
      <w:r w:rsidRPr="00133B7A">
        <w:rPr>
          <w:rStyle w:val="FontStyle45"/>
        </w:rPr>
        <w:lastRenderedPageBreak/>
        <w:t>3.4 Расчетные показатели в иных областях в связи с решением вопросов местного значения поселения</w:t>
      </w:r>
    </w:p>
    <w:p w:rsidR="003D5FE9" w:rsidRPr="00133B7A" w:rsidRDefault="003D5FE9" w:rsidP="003D5FE9">
      <w:pPr>
        <w:pStyle w:val="Style24"/>
        <w:widowControl/>
        <w:jc w:val="center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spacing w:line="240" w:lineRule="auto"/>
        <w:ind w:firstLine="710"/>
        <w:rPr>
          <w:rStyle w:val="FontStyle46"/>
        </w:rPr>
      </w:pPr>
      <w:r w:rsidRPr="00133B7A">
        <w:rPr>
          <w:rStyle w:val="FontStyle46"/>
        </w:rPr>
        <w:t xml:space="preserve">Для населенных пунктов </w:t>
      </w:r>
      <w:r>
        <w:rPr>
          <w:rStyle w:val="FontStyle45"/>
          <w:b w:val="0"/>
        </w:rPr>
        <w:t>м</w:t>
      </w:r>
      <w:r w:rsidRPr="00133B7A">
        <w:rPr>
          <w:rStyle w:val="FontStyle45"/>
          <w:b w:val="0"/>
        </w:rPr>
        <w:t>униципального образования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сельское поселение»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устанавливаются следующие расчетные показатели минимально допустимого уровня обеспеченности </w:t>
      </w:r>
      <w:r w:rsidRPr="00133B7A">
        <w:rPr>
          <w:rStyle w:val="FontStyle45"/>
          <w:b w:val="0"/>
        </w:rPr>
        <w:t xml:space="preserve">объектами в иных областях в связи с решением вопросов местного значения поселения </w:t>
      </w:r>
      <w:r w:rsidRPr="00133B7A"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</w:t>
      </w:r>
    </w:p>
    <w:p w:rsidR="003D5FE9" w:rsidRPr="00133B7A" w:rsidRDefault="003D5FE9" w:rsidP="003D5FE9">
      <w:pPr>
        <w:pStyle w:val="Style6"/>
        <w:widowControl/>
        <w:spacing w:line="240" w:lineRule="auto"/>
        <w:ind w:firstLine="710"/>
        <w:rPr>
          <w:sz w:val="26"/>
          <w:szCs w:val="2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29"/>
        <w:gridCol w:w="2976"/>
        <w:gridCol w:w="3686"/>
        <w:gridCol w:w="2540"/>
      </w:tblGrid>
      <w:tr w:rsidR="003D5FE9" w:rsidRPr="00133B7A" w:rsidTr="00835FAE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7"/>
              <w:widowControl/>
              <w:snapToGrid w:val="0"/>
              <w:ind w:left="322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23"/>
              <w:widowControl/>
              <w:snapToGrid w:val="0"/>
              <w:spacing w:line="274" w:lineRule="exact"/>
              <w:ind w:left="331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Расчетные показатели минимально допустимого уровня обеспеченности объектами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7"/>
              <w:widowControl/>
              <w:snapToGrid w:val="0"/>
              <w:ind w:firstLine="216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Расчетные показатели максимально допустимого уровня территориальной доступности объектов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23"/>
              <w:widowControl/>
              <w:snapToGrid w:val="0"/>
              <w:spacing w:line="278" w:lineRule="exact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Территория применения расчетных показателей</w:t>
            </w:r>
          </w:p>
        </w:tc>
      </w:tr>
      <w:tr w:rsidR="003D5FE9" w:rsidRPr="00133B7A" w:rsidTr="00835FAE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23"/>
              <w:widowControl/>
              <w:snapToGrid w:val="0"/>
              <w:spacing w:line="274" w:lineRule="exact"/>
              <w:ind w:left="10" w:hanging="10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 xml:space="preserve">Дом культуры и творчества или объект      </w:t>
            </w:r>
            <w:proofErr w:type="spellStart"/>
            <w:proofErr w:type="gramStart"/>
            <w:r w:rsidRPr="00133B7A">
              <w:rPr>
                <w:rStyle w:val="FontStyle42"/>
                <w:b w:val="0"/>
                <w:sz w:val="26"/>
                <w:szCs w:val="26"/>
              </w:rPr>
              <w:t>аналоги-чный</w:t>
            </w:r>
            <w:proofErr w:type="spellEnd"/>
            <w:proofErr w:type="gramEnd"/>
            <w:r w:rsidRPr="00133B7A">
              <w:rPr>
                <w:rStyle w:val="FontStyle42"/>
                <w:b w:val="0"/>
                <w:sz w:val="26"/>
                <w:szCs w:val="26"/>
              </w:rPr>
              <w:t xml:space="preserve">  такому функциональному назначению, Здание библиотеки или   объект аналогичный такому функциональному назначению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3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Не менее 2 объектов на муниципальное образование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3"/>
              <w:widowControl/>
              <w:snapToGrid w:val="0"/>
              <w:spacing w:line="274" w:lineRule="exact"/>
              <w:ind w:left="10" w:hanging="10"/>
              <w:jc w:val="center"/>
              <w:rPr>
                <w:rStyle w:val="FontStyle43"/>
                <w:sz w:val="26"/>
                <w:szCs w:val="26"/>
              </w:rPr>
            </w:pPr>
            <w:proofErr w:type="spellStart"/>
            <w:r w:rsidRPr="00133B7A">
              <w:rPr>
                <w:rStyle w:val="FontStyle43"/>
                <w:sz w:val="26"/>
                <w:szCs w:val="26"/>
              </w:rPr>
              <w:t>Пешеходно-транспортная</w:t>
            </w:r>
            <w:proofErr w:type="spellEnd"/>
            <w:r w:rsidRPr="00133B7A">
              <w:rPr>
                <w:rStyle w:val="FontStyle43"/>
                <w:sz w:val="26"/>
                <w:szCs w:val="26"/>
              </w:rPr>
              <w:t xml:space="preserve"> доступность - не более 45 мин.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8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Территория муниципального образования</w:t>
            </w:r>
          </w:p>
        </w:tc>
      </w:tr>
      <w:tr w:rsidR="003D5FE9" w:rsidRPr="00133B7A" w:rsidTr="00835FAE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23"/>
              <w:widowControl/>
              <w:snapToGrid w:val="0"/>
              <w:spacing w:line="278" w:lineRule="exact"/>
              <w:ind w:left="5" w:hanging="5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Противопожарный водоем (резервуар)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Для каждого населенного пункта в зависимости от площади, но не менее 1 объекта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11"/>
              <w:widowControl/>
              <w:tabs>
                <w:tab w:val="left" w:pos="269"/>
              </w:tabs>
              <w:snapToGrid w:val="0"/>
              <w:spacing w:line="240" w:lineRule="auto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-</w:t>
            </w:r>
            <w:r w:rsidRPr="00133B7A">
              <w:rPr>
                <w:rStyle w:val="FontStyle43"/>
                <w:sz w:val="26"/>
                <w:szCs w:val="26"/>
              </w:rPr>
              <w:tab/>
              <w:t>при наличии автонасосов: 200м</w:t>
            </w:r>
          </w:p>
          <w:p w:rsidR="003D5FE9" w:rsidRPr="00133B7A" w:rsidRDefault="003D5FE9" w:rsidP="00835FAE">
            <w:pPr>
              <w:pStyle w:val="Style11"/>
              <w:widowControl/>
              <w:tabs>
                <w:tab w:val="left" w:pos="269"/>
              </w:tabs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-</w:t>
            </w:r>
            <w:r w:rsidRPr="00133B7A">
              <w:rPr>
                <w:rStyle w:val="FontStyle43"/>
                <w:sz w:val="26"/>
                <w:szCs w:val="26"/>
              </w:rPr>
              <w:tab/>
              <w:t xml:space="preserve">при наличии </w:t>
            </w:r>
            <w:proofErr w:type="spellStart"/>
            <w:r w:rsidRPr="00133B7A">
              <w:rPr>
                <w:rStyle w:val="FontStyle43"/>
                <w:sz w:val="26"/>
                <w:szCs w:val="26"/>
              </w:rPr>
              <w:t>мотопомп</w:t>
            </w:r>
            <w:proofErr w:type="spellEnd"/>
            <w:r w:rsidRPr="00133B7A">
              <w:rPr>
                <w:rStyle w:val="FontStyle43"/>
                <w:sz w:val="26"/>
                <w:szCs w:val="26"/>
              </w:rPr>
              <w:t>: 100м</w:t>
            </w:r>
          </w:p>
          <w:p w:rsidR="003D5FE9" w:rsidRPr="00133B7A" w:rsidRDefault="003D5FE9" w:rsidP="00835FAE">
            <w:pPr>
              <w:pStyle w:val="Style11"/>
              <w:widowControl/>
              <w:tabs>
                <w:tab w:val="left" w:pos="422"/>
              </w:tabs>
              <w:spacing w:line="274" w:lineRule="exact"/>
              <w:ind w:left="14" w:hanging="14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 xml:space="preserve">-    150 м в зависимости от типа     </w:t>
            </w:r>
            <w:proofErr w:type="spellStart"/>
            <w:r w:rsidRPr="00133B7A">
              <w:rPr>
                <w:rStyle w:val="FontStyle43"/>
                <w:sz w:val="26"/>
                <w:szCs w:val="26"/>
              </w:rPr>
              <w:t>мотопомп</w:t>
            </w:r>
            <w:proofErr w:type="spellEnd"/>
            <w:r w:rsidRPr="00133B7A">
              <w:rPr>
                <w:rStyle w:val="FontStyle43"/>
                <w:sz w:val="26"/>
                <w:szCs w:val="26"/>
              </w:rPr>
              <w:t xml:space="preserve"> (</w:t>
            </w:r>
            <w:proofErr w:type="spellStart"/>
            <w:r w:rsidRPr="00133B7A">
              <w:rPr>
                <w:rStyle w:val="FontStyle43"/>
                <w:sz w:val="26"/>
                <w:szCs w:val="26"/>
              </w:rPr>
              <w:t>СНиП</w:t>
            </w:r>
            <w:proofErr w:type="spellEnd"/>
            <w:r w:rsidRPr="00133B7A">
              <w:rPr>
                <w:rStyle w:val="FontStyle43"/>
                <w:sz w:val="26"/>
                <w:szCs w:val="26"/>
              </w:rPr>
              <w:t xml:space="preserve"> 2.04.02 - 84 п. 9.30)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8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Территория муниципального образования</w:t>
            </w:r>
          </w:p>
        </w:tc>
      </w:tr>
      <w:tr w:rsidR="003D5FE9" w:rsidRPr="00133B7A" w:rsidTr="00835FAE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7"/>
              <w:widowControl/>
              <w:snapToGrid w:val="0"/>
              <w:spacing w:line="240" w:lineRule="auto"/>
              <w:ind w:firstLine="0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Сельские кладбища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3"/>
              <w:widowControl/>
              <w:snapToGrid w:val="0"/>
              <w:spacing w:line="240" w:lineRule="auto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1 объект для населенного пункта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3"/>
              <w:widowControl/>
              <w:snapToGrid w:val="0"/>
              <w:spacing w:line="274" w:lineRule="exact"/>
              <w:ind w:left="10" w:hanging="10"/>
              <w:jc w:val="center"/>
              <w:rPr>
                <w:rStyle w:val="FontStyle43"/>
                <w:sz w:val="26"/>
                <w:szCs w:val="26"/>
              </w:rPr>
            </w:pPr>
            <w:proofErr w:type="spellStart"/>
            <w:r w:rsidRPr="00133B7A">
              <w:rPr>
                <w:rStyle w:val="FontStyle43"/>
                <w:sz w:val="26"/>
                <w:szCs w:val="26"/>
              </w:rPr>
              <w:t>Пешеходно-транспортная</w:t>
            </w:r>
            <w:proofErr w:type="spellEnd"/>
            <w:r w:rsidRPr="00133B7A">
              <w:rPr>
                <w:rStyle w:val="FontStyle43"/>
                <w:sz w:val="26"/>
                <w:szCs w:val="26"/>
              </w:rPr>
              <w:t xml:space="preserve"> доступность - не более 30 мин.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8" w:lineRule="exact"/>
              <w:ind w:left="10" w:hanging="10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По фактически сложившейся ситуации</w:t>
            </w:r>
          </w:p>
        </w:tc>
      </w:tr>
      <w:tr w:rsidR="003D5FE9" w:rsidRPr="00133B7A" w:rsidTr="00835FAE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7"/>
              <w:widowControl/>
              <w:snapToGrid w:val="0"/>
              <w:spacing w:line="240" w:lineRule="auto"/>
              <w:ind w:firstLine="0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Пляж (муниципальный пляж)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8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Не менее 2 объектов на муниципальное образование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3"/>
              <w:widowControl/>
              <w:snapToGrid w:val="0"/>
              <w:spacing w:line="274" w:lineRule="exact"/>
              <w:ind w:left="10" w:hanging="10"/>
              <w:jc w:val="center"/>
              <w:rPr>
                <w:rStyle w:val="FontStyle43"/>
                <w:sz w:val="26"/>
                <w:szCs w:val="26"/>
              </w:rPr>
            </w:pPr>
            <w:proofErr w:type="spellStart"/>
            <w:r w:rsidRPr="00133B7A">
              <w:rPr>
                <w:rStyle w:val="FontStyle43"/>
                <w:sz w:val="26"/>
                <w:szCs w:val="26"/>
              </w:rPr>
              <w:t>Пешеходно-транспортная</w:t>
            </w:r>
            <w:proofErr w:type="spellEnd"/>
            <w:r w:rsidRPr="00133B7A">
              <w:rPr>
                <w:rStyle w:val="FontStyle43"/>
                <w:sz w:val="26"/>
                <w:szCs w:val="26"/>
              </w:rPr>
              <w:t xml:space="preserve"> доступность - не более 60 мин.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Территория муниципального образования</w:t>
            </w:r>
          </w:p>
        </w:tc>
      </w:tr>
      <w:tr w:rsidR="003D5FE9" w:rsidRPr="00133B7A" w:rsidTr="00835FAE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7"/>
              <w:widowControl/>
              <w:snapToGrid w:val="0"/>
              <w:ind w:firstLine="0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Объекты связи; Объекты общественного питания;</w:t>
            </w:r>
          </w:p>
          <w:p w:rsidR="003D5FE9" w:rsidRPr="00133B7A" w:rsidRDefault="003D5FE9" w:rsidP="00835FAE">
            <w:pPr>
              <w:pStyle w:val="Style37"/>
              <w:widowControl/>
              <w:ind w:firstLine="0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 xml:space="preserve">Объекты торговли; Объекты бытового обслуживания; Рынок для торговли продукцией сельскохозяйственного производства или другие </w:t>
            </w:r>
            <w:r w:rsidRPr="00133B7A">
              <w:rPr>
                <w:rStyle w:val="FontStyle42"/>
                <w:b w:val="0"/>
                <w:sz w:val="26"/>
                <w:szCs w:val="26"/>
              </w:rPr>
              <w:lastRenderedPageBreak/>
              <w:t xml:space="preserve">объекты аналогичные по данному    </w:t>
            </w:r>
            <w:proofErr w:type="spellStart"/>
            <w:proofErr w:type="gramStart"/>
            <w:r w:rsidRPr="00133B7A">
              <w:rPr>
                <w:rStyle w:val="FontStyle42"/>
                <w:b w:val="0"/>
                <w:sz w:val="26"/>
                <w:szCs w:val="26"/>
              </w:rPr>
              <w:t>функциональ-ному</w:t>
            </w:r>
            <w:proofErr w:type="spellEnd"/>
            <w:proofErr w:type="gramEnd"/>
            <w:r w:rsidRPr="00133B7A">
              <w:rPr>
                <w:rStyle w:val="FontStyle42"/>
                <w:b w:val="0"/>
                <w:sz w:val="26"/>
                <w:szCs w:val="26"/>
              </w:rPr>
              <w:t xml:space="preserve"> назначению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lastRenderedPageBreak/>
              <w:t xml:space="preserve">В  совокупности,  не менее  10 объектов  всех  видов,  на  всю территорию    муниципального </w:t>
            </w:r>
            <w:r w:rsidRPr="00133B7A">
              <w:rPr>
                <w:rStyle w:val="FontStyle43"/>
                <w:sz w:val="26"/>
                <w:szCs w:val="26"/>
              </w:rPr>
              <w:lastRenderedPageBreak/>
              <w:t>образования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3"/>
              <w:widowControl/>
              <w:snapToGrid w:val="0"/>
              <w:spacing w:line="274" w:lineRule="exact"/>
              <w:ind w:left="10" w:hanging="10"/>
              <w:jc w:val="center"/>
              <w:rPr>
                <w:rStyle w:val="FontStyle43"/>
                <w:sz w:val="26"/>
                <w:szCs w:val="26"/>
              </w:rPr>
            </w:pPr>
            <w:proofErr w:type="spellStart"/>
            <w:r w:rsidRPr="00133B7A">
              <w:rPr>
                <w:rStyle w:val="FontStyle43"/>
                <w:sz w:val="26"/>
                <w:szCs w:val="26"/>
              </w:rPr>
              <w:lastRenderedPageBreak/>
              <w:t>Пешеходно-транспортная</w:t>
            </w:r>
            <w:proofErr w:type="spellEnd"/>
            <w:r w:rsidRPr="00133B7A">
              <w:rPr>
                <w:rStyle w:val="FontStyle43"/>
                <w:sz w:val="26"/>
                <w:szCs w:val="26"/>
              </w:rPr>
              <w:t xml:space="preserve"> доступность - не более 30 мин.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8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Территория муниципального образования</w:t>
            </w:r>
          </w:p>
        </w:tc>
      </w:tr>
      <w:tr w:rsidR="003D5FE9" w:rsidRPr="00133B7A" w:rsidTr="00835FAE"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23"/>
              <w:widowControl/>
              <w:snapToGrid w:val="0"/>
              <w:spacing w:line="274" w:lineRule="exact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lastRenderedPageBreak/>
              <w:t>Особо    охраняемые    природные территории местного значения Территории объектов культурного наследия  местного (муниципального)           значения поселения</w:t>
            </w:r>
          </w:p>
          <w:p w:rsidR="003D5FE9" w:rsidRPr="00133B7A" w:rsidRDefault="003D5FE9" w:rsidP="00835FAE">
            <w:pPr>
              <w:pStyle w:val="Style23"/>
              <w:widowControl/>
              <w:spacing w:line="274" w:lineRule="exact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Территории  лечебно-оздоровительных    местностей и курортов местного значения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не менее 2 объектов всех видов на          всю  территорию муниципального образования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proofErr w:type="spellStart"/>
            <w:r w:rsidRPr="00133B7A">
              <w:rPr>
                <w:rStyle w:val="FontStyle43"/>
                <w:sz w:val="26"/>
                <w:szCs w:val="26"/>
              </w:rPr>
              <w:t>Пешеходно-транспортная</w:t>
            </w:r>
            <w:proofErr w:type="spellEnd"/>
            <w:r w:rsidRPr="00133B7A">
              <w:rPr>
                <w:rStyle w:val="FontStyle43"/>
                <w:sz w:val="26"/>
                <w:szCs w:val="26"/>
              </w:rPr>
              <w:t xml:space="preserve"> доступность - не более 60 мин.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8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Территория  муниципального образования</w:t>
            </w:r>
          </w:p>
        </w:tc>
      </w:tr>
    </w:tbl>
    <w:p w:rsidR="003D5FE9" w:rsidRPr="00133B7A" w:rsidRDefault="003D5FE9" w:rsidP="003D5FE9">
      <w:pPr>
        <w:pStyle w:val="Style3"/>
        <w:widowControl/>
        <w:spacing w:before="182"/>
        <w:jc w:val="center"/>
        <w:rPr>
          <w:sz w:val="26"/>
          <w:szCs w:val="26"/>
        </w:rPr>
      </w:pPr>
    </w:p>
    <w:p w:rsidR="003D5FE9" w:rsidRPr="00133B7A" w:rsidRDefault="003D5FE9" w:rsidP="003D5FE9">
      <w:pPr>
        <w:pStyle w:val="Style3"/>
        <w:widowControl/>
        <w:spacing w:before="182"/>
        <w:jc w:val="center"/>
        <w:rPr>
          <w:rStyle w:val="FontStyle45"/>
        </w:rPr>
      </w:pPr>
      <w:r w:rsidRPr="00133B7A">
        <w:rPr>
          <w:rStyle w:val="FontStyle45"/>
        </w:rPr>
        <w:t>3.5 Расчетные показатели для объектов благоустройства территории поселения</w:t>
      </w:r>
    </w:p>
    <w:p w:rsidR="003D5FE9" w:rsidRPr="00133B7A" w:rsidRDefault="003D5FE9" w:rsidP="003D5FE9">
      <w:pPr>
        <w:pStyle w:val="Style6"/>
        <w:widowControl/>
        <w:spacing w:line="240" w:lineRule="exact"/>
        <w:ind w:firstLine="706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spacing w:before="77"/>
        <w:ind w:firstLine="706"/>
        <w:rPr>
          <w:rStyle w:val="FontStyle46"/>
        </w:rPr>
      </w:pPr>
      <w:r w:rsidRPr="00133B7A">
        <w:rPr>
          <w:rStyle w:val="FontStyle46"/>
        </w:rPr>
        <w:t xml:space="preserve">Для населенных пунктов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сельское поселение»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устанавливаются следующие расчетные показатели минимально допустимого уровня обеспеченности </w:t>
      </w:r>
      <w:r w:rsidRPr="00133B7A">
        <w:rPr>
          <w:rStyle w:val="FontStyle45"/>
          <w:b w:val="0"/>
        </w:rPr>
        <w:t>объектами благоустройства территории поселения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</w:t>
      </w:r>
    </w:p>
    <w:p w:rsidR="003D5FE9" w:rsidRPr="00133B7A" w:rsidRDefault="003D5FE9" w:rsidP="003D5FE9">
      <w:pPr>
        <w:widowControl/>
        <w:spacing w:after="322" w:line="1" w:lineRule="exact"/>
        <w:rPr>
          <w:sz w:val="26"/>
          <w:szCs w:val="2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75"/>
        <w:gridCol w:w="3691"/>
        <w:gridCol w:w="3259"/>
        <w:gridCol w:w="3697"/>
      </w:tblGrid>
      <w:tr w:rsidR="003D5FE9" w:rsidRPr="00133B7A" w:rsidTr="00835FAE"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7"/>
              <w:widowControl/>
              <w:snapToGrid w:val="0"/>
              <w:ind w:left="317" w:firstLine="125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26"/>
              <w:widowControl/>
              <w:snapToGrid w:val="0"/>
              <w:ind w:left="336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Расчетные показатели минимально допустимого уровня обеспеченности объектами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26"/>
              <w:widowControl/>
              <w:snapToGrid w:val="0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Расчетные показатели максимально допустимого уровня территориальной доступности объектов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26"/>
              <w:widowControl/>
              <w:snapToGrid w:val="0"/>
              <w:ind w:left="389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Территория применения расчетных показателей</w:t>
            </w:r>
          </w:p>
        </w:tc>
      </w:tr>
      <w:tr w:rsidR="003D5FE9" w:rsidRPr="00133B7A" w:rsidTr="00835FAE"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7"/>
              <w:widowControl/>
              <w:snapToGrid w:val="0"/>
              <w:spacing w:line="240" w:lineRule="auto"/>
              <w:ind w:firstLine="0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Уличное освещение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40" w:lineRule="auto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1 объект на каждые 50 метров улично-дорожной  сети,   в  том числе пешеходных тротуаров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40" w:lineRule="auto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 xml:space="preserve">на каждые 50 метров </w:t>
            </w:r>
            <w:proofErr w:type="spellStart"/>
            <w:r w:rsidRPr="00133B7A">
              <w:rPr>
                <w:rStyle w:val="FontStyle43"/>
                <w:sz w:val="26"/>
                <w:szCs w:val="26"/>
              </w:rPr>
              <w:t>уличн</w:t>
            </w:r>
            <w:proofErr w:type="gramStart"/>
            <w:r w:rsidRPr="00133B7A">
              <w:rPr>
                <w:rStyle w:val="FontStyle43"/>
                <w:sz w:val="26"/>
                <w:szCs w:val="26"/>
              </w:rPr>
              <w:t>о</w:t>
            </w:r>
            <w:proofErr w:type="spellEnd"/>
            <w:r w:rsidRPr="00133B7A">
              <w:rPr>
                <w:rStyle w:val="FontStyle43"/>
                <w:sz w:val="26"/>
                <w:szCs w:val="26"/>
              </w:rPr>
              <w:t>-</w:t>
            </w:r>
            <w:proofErr w:type="gramEnd"/>
            <w:r w:rsidRPr="00133B7A">
              <w:rPr>
                <w:rStyle w:val="FontStyle43"/>
                <w:sz w:val="26"/>
                <w:szCs w:val="26"/>
              </w:rPr>
              <w:t xml:space="preserve"> дорожной сети, в том числе пешеходных тротуаров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40" w:lineRule="auto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Территория населенных пунктов</w:t>
            </w:r>
          </w:p>
          <w:p w:rsidR="003D5FE9" w:rsidRPr="00133B7A" w:rsidRDefault="003D5FE9" w:rsidP="00835FAE">
            <w:pPr>
              <w:pStyle w:val="Style39"/>
              <w:widowControl/>
              <w:spacing w:line="240" w:lineRule="auto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муниципального образования</w:t>
            </w:r>
          </w:p>
          <w:p w:rsidR="003D5FE9" w:rsidRPr="00133B7A" w:rsidRDefault="003D5FE9" w:rsidP="00835FAE">
            <w:pPr>
              <w:pStyle w:val="Style39"/>
              <w:widowControl/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8"/>
              <w:widowControl/>
              <w:snapToGrid w:val="0"/>
              <w:spacing w:line="240" w:lineRule="auto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Озеленение территорий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8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не менее 2 объектов для каждого населенного пункта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40" w:lineRule="auto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Не устанавливается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83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Территория населенных пунктов муниципального образования</w:t>
            </w:r>
          </w:p>
        </w:tc>
      </w:tr>
      <w:tr w:rsidR="003D5FE9" w:rsidRPr="00133B7A" w:rsidTr="00835FAE"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8"/>
              <w:widowControl/>
              <w:snapToGrid w:val="0"/>
              <w:spacing w:line="240" w:lineRule="auto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Детские площадки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8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не менее 1 объекта для каждого населенного пункта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8" w:lineRule="exact"/>
              <w:ind w:left="10" w:hanging="10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Пешеходная доступность -15 мин.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83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Территория населенных пунктов муниципального образования</w:t>
            </w:r>
          </w:p>
        </w:tc>
      </w:tr>
      <w:tr w:rsidR="003D5FE9" w:rsidRPr="00133B7A" w:rsidTr="00835FAE"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8"/>
              <w:widowControl/>
              <w:snapToGrid w:val="0"/>
              <w:spacing w:line="240" w:lineRule="auto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Парковая зона (зона отдыха)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83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не менее 1 объекта на муниципальное образование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3"/>
              <w:widowControl/>
              <w:snapToGrid w:val="0"/>
              <w:spacing w:line="274" w:lineRule="exact"/>
              <w:ind w:left="10" w:hanging="10"/>
              <w:jc w:val="center"/>
              <w:rPr>
                <w:rStyle w:val="FontStyle43"/>
                <w:sz w:val="26"/>
                <w:szCs w:val="26"/>
              </w:rPr>
            </w:pPr>
            <w:proofErr w:type="spellStart"/>
            <w:r w:rsidRPr="00133B7A">
              <w:rPr>
                <w:rStyle w:val="FontStyle43"/>
                <w:sz w:val="26"/>
                <w:szCs w:val="26"/>
              </w:rPr>
              <w:t>Пешеходно-транспортная</w:t>
            </w:r>
            <w:proofErr w:type="spellEnd"/>
            <w:r w:rsidRPr="00133B7A">
              <w:rPr>
                <w:rStyle w:val="FontStyle43"/>
                <w:sz w:val="26"/>
                <w:szCs w:val="26"/>
              </w:rPr>
              <w:t xml:space="preserve"> доступность - не более 60 </w:t>
            </w:r>
            <w:r w:rsidRPr="00133B7A">
              <w:rPr>
                <w:rStyle w:val="FontStyle43"/>
                <w:sz w:val="26"/>
                <w:szCs w:val="26"/>
              </w:rPr>
              <w:lastRenderedPageBreak/>
              <w:t>мин.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83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lastRenderedPageBreak/>
              <w:t xml:space="preserve">Территория населенных пунктов муниципального </w:t>
            </w:r>
            <w:r w:rsidRPr="00133B7A">
              <w:rPr>
                <w:rStyle w:val="FontStyle43"/>
                <w:sz w:val="26"/>
                <w:szCs w:val="26"/>
              </w:rPr>
              <w:lastRenderedPageBreak/>
              <w:t>образования</w:t>
            </w:r>
          </w:p>
        </w:tc>
      </w:tr>
      <w:tr w:rsidR="003D5FE9" w:rsidRPr="00133B7A" w:rsidTr="00835FAE"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8"/>
              <w:widowControl/>
              <w:snapToGrid w:val="0"/>
              <w:spacing w:line="240" w:lineRule="auto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lastRenderedPageBreak/>
              <w:t>Пешеходные дорожки (тротуары)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3"/>
              <w:widowControl/>
              <w:snapToGrid w:val="0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75% обеспеченность всех населенных пунктов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40" w:lineRule="auto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Не устанавливается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83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Территория населенных пунктов муниципального образования</w:t>
            </w:r>
          </w:p>
        </w:tc>
      </w:tr>
      <w:tr w:rsidR="003D5FE9" w:rsidRPr="00133B7A" w:rsidTr="00835FAE"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8"/>
              <w:widowControl/>
              <w:snapToGrid w:val="0"/>
              <w:spacing w:line="240" w:lineRule="auto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Урны для мусора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3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1 объект на каждые 100 метров улично-дорожной  сети (пешеходных тротуаров)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3"/>
              <w:widowControl/>
              <w:snapToGrid w:val="0"/>
              <w:spacing w:line="274" w:lineRule="exact"/>
              <w:ind w:left="5" w:hanging="5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на  каждые 100 метров улично-дорожной сети (пешеходных тротуаров)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83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Территория населенных пунктов муниципального образования</w:t>
            </w:r>
          </w:p>
        </w:tc>
      </w:tr>
      <w:tr w:rsidR="003D5FE9" w:rsidRPr="00133B7A" w:rsidTr="00835FAE">
        <w:tc>
          <w:tcPr>
            <w:tcW w:w="4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8"/>
              <w:widowControl/>
              <w:snapToGrid w:val="0"/>
              <w:spacing w:line="240" w:lineRule="auto"/>
              <w:jc w:val="center"/>
              <w:rPr>
                <w:rStyle w:val="FontStyle42"/>
                <w:b w:val="0"/>
                <w:sz w:val="26"/>
                <w:szCs w:val="26"/>
              </w:rPr>
            </w:pPr>
            <w:r w:rsidRPr="00133B7A">
              <w:rPr>
                <w:rStyle w:val="FontStyle42"/>
                <w:b w:val="0"/>
                <w:sz w:val="26"/>
                <w:szCs w:val="26"/>
              </w:rPr>
              <w:t>Малые архитектурные формы</w:t>
            </w:r>
          </w:p>
        </w:tc>
        <w:tc>
          <w:tcPr>
            <w:tcW w:w="3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3"/>
              <w:widowControl/>
              <w:snapToGrid w:val="0"/>
              <w:spacing w:line="274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не менее 5 объектов для каждого населенного пункта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3"/>
              <w:widowControl/>
              <w:snapToGrid w:val="0"/>
              <w:spacing w:line="274" w:lineRule="exact"/>
              <w:ind w:left="10" w:hanging="10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На расстоянии не менее 100 м друг от друга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5FE9" w:rsidRPr="00133B7A" w:rsidRDefault="003D5FE9" w:rsidP="00835FAE">
            <w:pPr>
              <w:pStyle w:val="Style39"/>
              <w:widowControl/>
              <w:snapToGrid w:val="0"/>
              <w:spacing w:line="278" w:lineRule="exact"/>
              <w:jc w:val="center"/>
              <w:rPr>
                <w:rStyle w:val="FontStyle43"/>
                <w:sz w:val="26"/>
                <w:szCs w:val="26"/>
              </w:rPr>
            </w:pPr>
            <w:r w:rsidRPr="00133B7A">
              <w:rPr>
                <w:rStyle w:val="FontStyle43"/>
                <w:sz w:val="26"/>
                <w:szCs w:val="26"/>
              </w:rPr>
              <w:t>Территория населенных пунктов муниципального образования</w:t>
            </w:r>
          </w:p>
        </w:tc>
      </w:tr>
    </w:tbl>
    <w:p w:rsidR="003D5FE9" w:rsidRPr="00133B7A" w:rsidRDefault="003D5FE9" w:rsidP="003D5FE9">
      <w:pPr>
        <w:rPr>
          <w:sz w:val="26"/>
          <w:szCs w:val="26"/>
        </w:rPr>
      </w:pPr>
    </w:p>
    <w:p w:rsidR="003D5FE9" w:rsidRPr="00133B7A" w:rsidRDefault="003D5FE9" w:rsidP="003D5FE9">
      <w:pPr>
        <w:rPr>
          <w:sz w:val="26"/>
          <w:szCs w:val="26"/>
        </w:rPr>
      </w:pPr>
    </w:p>
    <w:p w:rsidR="003D5FE9" w:rsidRPr="00133B7A" w:rsidRDefault="003D5FE9" w:rsidP="003D5FE9">
      <w:pPr>
        <w:rPr>
          <w:sz w:val="26"/>
          <w:szCs w:val="26"/>
        </w:rPr>
        <w:sectPr w:rsidR="003D5FE9" w:rsidRPr="00133B7A">
          <w:pgSz w:w="16838" w:h="11906" w:orient="landscape"/>
          <w:pgMar w:top="1418" w:right="851" w:bottom="851" w:left="851" w:header="720" w:footer="720" w:gutter="0"/>
          <w:cols w:space="720"/>
          <w:docGrid w:linePitch="381" w:charSpace="24576"/>
        </w:sectPr>
      </w:pPr>
    </w:p>
    <w:p w:rsidR="003D5FE9" w:rsidRPr="00133B7A" w:rsidRDefault="003D5FE9" w:rsidP="003D5FE9">
      <w:pPr>
        <w:pStyle w:val="Style10"/>
        <w:widowControl/>
        <w:tabs>
          <w:tab w:val="left" w:pos="427"/>
        </w:tabs>
        <w:spacing w:line="322" w:lineRule="exact"/>
        <w:ind w:left="427" w:hanging="427"/>
        <w:jc w:val="center"/>
        <w:rPr>
          <w:rStyle w:val="FontStyle45"/>
        </w:rPr>
      </w:pPr>
      <w:r w:rsidRPr="00133B7A">
        <w:rPr>
          <w:rStyle w:val="FontStyle45"/>
        </w:rPr>
        <w:lastRenderedPageBreak/>
        <w:t>4.</w:t>
      </w:r>
      <w:r w:rsidRPr="00133B7A">
        <w:rPr>
          <w:rStyle w:val="FontStyle45"/>
          <w:b w:val="0"/>
          <w:bCs w:val="0"/>
        </w:rPr>
        <w:tab/>
      </w:r>
      <w:r w:rsidRPr="00133B7A">
        <w:rPr>
          <w:rStyle w:val="FontStyle45"/>
        </w:rPr>
        <w:t>МАТЕРИАЛЫ ПО ОБОСНОВАНИЮ РАСЧЕТНЫХ ПОКАЗАТЕЛЕЙ,   СОДЕРЖАЩИХСЯ В  ОСНОВНОЙ ЧАСТИ</w:t>
      </w:r>
    </w:p>
    <w:p w:rsidR="003D5FE9" w:rsidRPr="00133B7A" w:rsidRDefault="003D5FE9" w:rsidP="003D5FE9">
      <w:pPr>
        <w:pStyle w:val="Style24"/>
        <w:widowControl/>
        <w:spacing w:before="14"/>
        <w:ind w:left="442"/>
        <w:jc w:val="center"/>
        <w:rPr>
          <w:rStyle w:val="FontStyle45"/>
        </w:rPr>
      </w:pPr>
      <w:r w:rsidRPr="00133B7A">
        <w:rPr>
          <w:rStyle w:val="FontStyle45"/>
        </w:rPr>
        <w:t>НОРМАТИВОВ ГРАДОСТРОИТЕЛЬНОГО ПРОЕКТИРОВАНИЯ</w:t>
      </w:r>
    </w:p>
    <w:p w:rsidR="003D5FE9" w:rsidRPr="00133B7A" w:rsidRDefault="003D5FE9" w:rsidP="003D5FE9">
      <w:pPr>
        <w:pStyle w:val="Style24"/>
        <w:widowControl/>
        <w:spacing w:before="14"/>
        <w:ind w:left="442"/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rPr>
          <w:rStyle w:val="FontStyle46"/>
        </w:rPr>
      </w:pPr>
      <w:r w:rsidRPr="00133B7A">
        <w:rPr>
          <w:rStyle w:val="FontStyle46"/>
        </w:rPr>
        <w:t xml:space="preserve">Нормативы градостроительного проектирования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сельское поселение»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согласно Градостроительному кодексу Российской Федерации относятся к местным нормативам градостроительного проектирования.</w:t>
      </w:r>
    </w:p>
    <w:p w:rsidR="003D5FE9" w:rsidRPr="00133B7A" w:rsidRDefault="003D5FE9" w:rsidP="003D5FE9">
      <w:pPr>
        <w:pStyle w:val="Style6"/>
        <w:widowControl/>
        <w:rPr>
          <w:rStyle w:val="FontStyle46"/>
        </w:rPr>
      </w:pPr>
      <w:r w:rsidRPr="00133B7A">
        <w:rPr>
          <w:rStyle w:val="FontStyle46"/>
        </w:rPr>
        <w:t xml:space="preserve">Нормативы градостроительного проектирования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поселение»,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устанавливают совокупность расчетных показателей </w:t>
      </w:r>
      <w:r w:rsidRPr="00133B7A">
        <w:rPr>
          <w:rStyle w:val="FontStyle45"/>
          <w:b w:val="0"/>
        </w:rPr>
        <w:t>минимально допустимого уровня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обеспеченности </w:t>
      </w:r>
      <w:r w:rsidRPr="00133B7A">
        <w:rPr>
          <w:rStyle w:val="FontStyle45"/>
          <w:b w:val="0"/>
        </w:rPr>
        <w:t>объектами местного значения поселения, относящимися к областям (указанным в пункте 1 части 5 статьи 23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Градостроительного кодекса Российской Федерации), а именно:</w:t>
      </w:r>
    </w:p>
    <w:p w:rsidR="003D5FE9" w:rsidRPr="00133B7A" w:rsidRDefault="003D5FE9" w:rsidP="003D5FE9">
      <w:pPr>
        <w:pStyle w:val="Style7"/>
        <w:widowControl/>
        <w:tabs>
          <w:tab w:val="left" w:pos="1003"/>
        </w:tabs>
        <w:ind w:left="725" w:firstLine="0"/>
        <w:rPr>
          <w:rStyle w:val="FontStyle46"/>
        </w:rPr>
      </w:pPr>
      <w:r w:rsidRPr="00133B7A">
        <w:rPr>
          <w:rStyle w:val="FontStyle46"/>
        </w:rPr>
        <w:t>а)</w:t>
      </w:r>
      <w:r w:rsidRPr="00133B7A">
        <w:rPr>
          <w:rStyle w:val="FontStyle46"/>
        </w:rPr>
        <w:tab/>
      </w:r>
      <w:proofErr w:type="spellStart"/>
      <w:r w:rsidRPr="00133B7A">
        <w:rPr>
          <w:rStyle w:val="FontStyle46"/>
        </w:rPr>
        <w:t>электро</w:t>
      </w:r>
      <w:proofErr w:type="spellEnd"/>
      <w:r w:rsidRPr="00133B7A">
        <w:rPr>
          <w:rStyle w:val="FontStyle46"/>
        </w:rPr>
        <w:t>-, тепл</w:t>
      </w:r>
      <w:proofErr w:type="gramStart"/>
      <w:r w:rsidRPr="00133B7A">
        <w:rPr>
          <w:rStyle w:val="FontStyle46"/>
        </w:rPr>
        <w:t>о-</w:t>
      </w:r>
      <w:proofErr w:type="gramEnd"/>
      <w:r w:rsidRPr="00133B7A">
        <w:rPr>
          <w:rStyle w:val="FontStyle46"/>
        </w:rPr>
        <w:t xml:space="preserve">, </w:t>
      </w:r>
      <w:proofErr w:type="spellStart"/>
      <w:r w:rsidRPr="00133B7A">
        <w:rPr>
          <w:rStyle w:val="FontStyle46"/>
        </w:rPr>
        <w:t>газо</w:t>
      </w:r>
      <w:proofErr w:type="spellEnd"/>
      <w:r w:rsidRPr="00133B7A">
        <w:rPr>
          <w:rStyle w:val="FontStyle46"/>
        </w:rPr>
        <w:t>- и водоснабжение населения, водоотведение;</w:t>
      </w:r>
    </w:p>
    <w:p w:rsidR="003D5FE9" w:rsidRPr="00133B7A" w:rsidRDefault="003D5FE9" w:rsidP="003D5FE9">
      <w:pPr>
        <w:pStyle w:val="Style7"/>
        <w:widowControl/>
        <w:tabs>
          <w:tab w:val="left" w:pos="1003"/>
        </w:tabs>
        <w:ind w:left="725" w:firstLine="0"/>
        <w:rPr>
          <w:rStyle w:val="FontStyle46"/>
        </w:rPr>
      </w:pPr>
      <w:r w:rsidRPr="00133B7A">
        <w:rPr>
          <w:rStyle w:val="FontStyle46"/>
        </w:rPr>
        <w:t>б)</w:t>
      </w:r>
      <w:r w:rsidRPr="00133B7A">
        <w:rPr>
          <w:rStyle w:val="FontStyle46"/>
        </w:rPr>
        <w:tab/>
        <w:t>автомобильные дороги местного значения;</w:t>
      </w:r>
    </w:p>
    <w:p w:rsidR="003D5FE9" w:rsidRPr="00133B7A" w:rsidRDefault="003D5FE9" w:rsidP="003D5FE9">
      <w:pPr>
        <w:pStyle w:val="Style7"/>
        <w:widowControl/>
        <w:tabs>
          <w:tab w:val="left" w:pos="1349"/>
        </w:tabs>
        <w:ind w:firstLine="720"/>
        <w:rPr>
          <w:rStyle w:val="FontStyle46"/>
        </w:rPr>
      </w:pPr>
      <w:r w:rsidRPr="00133B7A">
        <w:rPr>
          <w:rStyle w:val="FontStyle46"/>
        </w:rPr>
        <w:t>в)</w:t>
      </w:r>
      <w:r w:rsidRPr="00133B7A">
        <w:rPr>
          <w:rStyle w:val="FontStyle46"/>
        </w:rPr>
        <w:tab/>
        <w:t>физическая культура, школьный спорт  и массовый спорт, образование, здравоохранение, организация сбора и вывоза  бытовых отходов и мусора в случае подготовки генерального плана сельского поселения;</w:t>
      </w:r>
    </w:p>
    <w:p w:rsidR="003D5FE9" w:rsidRPr="00133B7A" w:rsidRDefault="003D5FE9" w:rsidP="003D5FE9">
      <w:pPr>
        <w:pStyle w:val="Style7"/>
        <w:widowControl/>
        <w:tabs>
          <w:tab w:val="left" w:pos="1085"/>
        </w:tabs>
        <w:ind w:firstLine="710"/>
        <w:rPr>
          <w:rStyle w:val="FontStyle46"/>
        </w:rPr>
      </w:pPr>
      <w:r w:rsidRPr="00133B7A">
        <w:rPr>
          <w:rStyle w:val="FontStyle46"/>
        </w:rPr>
        <w:t>г)</w:t>
      </w:r>
      <w:r w:rsidRPr="00133B7A">
        <w:rPr>
          <w:rStyle w:val="FontStyle46"/>
        </w:rPr>
        <w:tab/>
        <w:t>иные области в связи с решением вопросов местного значения</w:t>
      </w:r>
      <w:r w:rsidRPr="00133B7A">
        <w:rPr>
          <w:rStyle w:val="FontStyle46"/>
        </w:rPr>
        <w:br/>
        <w:t>поселения;</w:t>
      </w:r>
    </w:p>
    <w:p w:rsidR="003D5FE9" w:rsidRPr="00133B7A" w:rsidRDefault="003D5FE9" w:rsidP="003D5FE9">
      <w:pPr>
        <w:pStyle w:val="Style14"/>
        <w:widowControl/>
        <w:spacing w:line="322" w:lineRule="exact"/>
        <w:ind w:firstLine="710"/>
        <w:rPr>
          <w:rStyle w:val="FontStyle45"/>
          <w:b w:val="0"/>
        </w:rPr>
      </w:pPr>
      <w:r w:rsidRPr="00133B7A">
        <w:rPr>
          <w:rStyle w:val="FontStyle45"/>
          <w:b w:val="0"/>
        </w:rPr>
        <w:t>объектами благоустройства территории, иными объектами местного   значения   поселения,</w:t>
      </w:r>
      <w:r w:rsidRPr="00133B7A">
        <w:rPr>
          <w:rStyle w:val="FontStyle45"/>
        </w:rPr>
        <w:t xml:space="preserve">   </w:t>
      </w:r>
      <w:r w:rsidRPr="00133B7A">
        <w:rPr>
          <w:rStyle w:val="FontStyle46"/>
        </w:rPr>
        <w:t xml:space="preserve">населения  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сельское поселение»,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и расчетных показателей </w:t>
      </w:r>
      <w:r w:rsidRPr="00133B7A">
        <w:rPr>
          <w:rStyle w:val="FontStyle45"/>
          <w:b w:val="0"/>
        </w:rPr>
        <w:t>максимально допустимого уровня территориальной доступности таких объектов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для населения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sz w:val="26"/>
          <w:szCs w:val="26"/>
        </w:rPr>
        <w:t xml:space="preserve"> </w:t>
      </w:r>
      <w:r w:rsidRPr="00133B7A">
        <w:rPr>
          <w:rStyle w:val="FontStyle45"/>
          <w:b w:val="0"/>
        </w:rPr>
        <w:t>сельское поселение».</w:t>
      </w:r>
    </w:p>
    <w:p w:rsidR="003D5FE9" w:rsidRPr="00133B7A" w:rsidRDefault="003D5FE9" w:rsidP="003D5FE9">
      <w:pPr>
        <w:pStyle w:val="Style6"/>
        <w:widowControl/>
        <w:ind w:firstLine="696"/>
        <w:rPr>
          <w:rStyle w:val="FontStyle46"/>
        </w:rPr>
      </w:pPr>
      <w:r w:rsidRPr="00133B7A">
        <w:rPr>
          <w:rStyle w:val="FontStyle46"/>
        </w:rPr>
        <w:t>В материалах по обоснованию расчетных показателей, содержащихся в основной части нормативов градостроительного проектирования определены объекты местного значения,  для которых обосновываются значения расчетных показателей.</w:t>
      </w:r>
    </w:p>
    <w:p w:rsidR="003D5FE9" w:rsidRPr="00133B7A" w:rsidRDefault="003D5FE9" w:rsidP="003D5FE9">
      <w:pPr>
        <w:pStyle w:val="Style6"/>
        <w:widowControl/>
        <w:ind w:firstLine="706"/>
        <w:rPr>
          <w:rStyle w:val="FontStyle45"/>
          <w:b w:val="0"/>
        </w:rPr>
      </w:pPr>
      <w:proofErr w:type="gramStart"/>
      <w:r w:rsidRPr="00133B7A">
        <w:rPr>
          <w:rStyle w:val="FontStyle46"/>
        </w:rPr>
        <w:t xml:space="preserve">При обосновании значения расчетных показателей соблюдено условие, установленное в части 2 статьи 29.4 Градостроительного кодекса Российской федерации, и </w:t>
      </w:r>
      <w:r w:rsidRPr="00133B7A">
        <w:rPr>
          <w:rStyle w:val="FontStyle45"/>
          <w:b w:val="0"/>
        </w:rPr>
        <w:t xml:space="preserve">в случае, если в региональных нормативах градостроительного проектирования установлены предельные значения </w:t>
      </w:r>
      <w:r w:rsidRPr="00133B7A">
        <w:rPr>
          <w:rStyle w:val="FontStyle46"/>
        </w:rPr>
        <w:t xml:space="preserve">расчетных показателей минимально допустимого уровня обеспеченности объектами местного значения населения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поселение», расчетные показатели минимально допустимого уровня обеспеченности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такими объектами населения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поселение»,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устанавливаемые </w:t>
      </w:r>
      <w:r w:rsidRPr="00133B7A">
        <w:rPr>
          <w:rStyle w:val="FontStyle45"/>
          <w:b w:val="0"/>
        </w:rPr>
        <w:t>местными</w:t>
      </w:r>
      <w:proofErr w:type="gramEnd"/>
      <w:r w:rsidRPr="00133B7A">
        <w:rPr>
          <w:rStyle w:val="FontStyle45"/>
          <w:b w:val="0"/>
        </w:rPr>
        <w:t xml:space="preserve"> нормативами градостроительного проектирования, не ниже этих предельных значений.</w:t>
      </w:r>
    </w:p>
    <w:p w:rsidR="003D5FE9" w:rsidRPr="00133B7A" w:rsidRDefault="003D5FE9" w:rsidP="003D5FE9">
      <w:pPr>
        <w:pStyle w:val="Style6"/>
        <w:widowControl/>
        <w:ind w:firstLine="706"/>
        <w:rPr>
          <w:rStyle w:val="FontStyle45"/>
          <w:b w:val="0"/>
        </w:rPr>
      </w:pPr>
      <w:r w:rsidRPr="00133B7A">
        <w:rPr>
          <w:rStyle w:val="FontStyle46"/>
        </w:rPr>
        <w:t xml:space="preserve">При обосновании значения расчетных показателей соблюдено условие, установленное в части 3 статьи 29.4 Градостроительного кодекса Российской федерации, </w:t>
      </w:r>
      <w:r w:rsidRPr="00133B7A">
        <w:rPr>
          <w:rStyle w:val="FontStyle45"/>
          <w:b w:val="0"/>
        </w:rPr>
        <w:t>и в случае, если в региональных нормативах градостроительного проектирования установлены предельные значения</w:t>
      </w:r>
    </w:p>
    <w:p w:rsidR="003D5FE9" w:rsidRPr="00133B7A" w:rsidRDefault="003D5FE9" w:rsidP="003D5FE9">
      <w:pPr>
        <w:pStyle w:val="Style9"/>
        <w:widowControl/>
        <w:rPr>
          <w:rStyle w:val="FontStyle45"/>
          <w:b w:val="0"/>
        </w:rPr>
      </w:pPr>
      <w:r w:rsidRPr="00133B7A">
        <w:rPr>
          <w:rStyle w:val="FontStyle46"/>
        </w:rPr>
        <w:t xml:space="preserve">расчетных показателей максимально допустимого уровня территориальной доступности объектов местного значения, для населения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поселение», расчетные показатели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максимально допустимого уровня территориальной доступности таких объектов для населения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сельское поселение»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устанавливаемые </w:t>
      </w:r>
      <w:r w:rsidRPr="00133B7A">
        <w:rPr>
          <w:rStyle w:val="FontStyle45"/>
          <w:b w:val="0"/>
        </w:rPr>
        <w:lastRenderedPageBreak/>
        <w:t>местными нормативами градостроительного проектирования, не превышают эти предельные значения.</w:t>
      </w:r>
    </w:p>
    <w:p w:rsidR="003D5FE9" w:rsidRPr="00133B7A" w:rsidRDefault="003D5FE9" w:rsidP="003D5FE9">
      <w:pPr>
        <w:pStyle w:val="Style6"/>
        <w:widowControl/>
        <w:ind w:firstLine="696"/>
        <w:rPr>
          <w:rStyle w:val="FontStyle45"/>
          <w:b w:val="0"/>
        </w:rPr>
      </w:pPr>
      <w:r w:rsidRPr="00133B7A">
        <w:rPr>
          <w:rStyle w:val="FontStyle46"/>
        </w:rPr>
        <w:t xml:space="preserve">Подготовка местных нормативов градостроительного проектирования </w:t>
      </w:r>
      <w:r w:rsidRPr="00133B7A">
        <w:rPr>
          <w:rStyle w:val="FontStyle45"/>
          <w:b w:val="0"/>
        </w:rPr>
        <w:t>осуществлялась с учетом:</w:t>
      </w:r>
    </w:p>
    <w:p w:rsidR="003D5FE9" w:rsidRPr="00133B7A" w:rsidRDefault="003D5FE9" w:rsidP="003D5FE9">
      <w:pPr>
        <w:pStyle w:val="Style7"/>
        <w:widowControl/>
        <w:numPr>
          <w:ilvl w:val="0"/>
          <w:numId w:val="1"/>
        </w:numPr>
        <w:tabs>
          <w:tab w:val="left" w:pos="1133"/>
        </w:tabs>
        <w:ind w:firstLine="710"/>
        <w:rPr>
          <w:rStyle w:val="FontStyle46"/>
        </w:rPr>
      </w:pPr>
      <w:r w:rsidRPr="00133B7A">
        <w:rPr>
          <w:rStyle w:val="FontStyle46"/>
        </w:rPr>
        <w:t>социально-демографического состава и плотности населения на территории муниципального образования;</w:t>
      </w:r>
    </w:p>
    <w:p w:rsidR="003D5FE9" w:rsidRPr="00133B7A" w:rsidRDefault="003D5FE9" w:rsidP="003D5FE9">
      <w:pPr>
        <w:pStyle w:val="Style7"/>
        <w:widowControl/>
        <w:numPr>
          <w:ilvl w:val="0"/>
          <w:numId w:val="1"/>
        </w:numPr>
        <w:tabs>
          <w:tab w:val="left" w:pos="1133"/>
        </w:tabs>
        <w:ind w:firstLine="710"/>
        <w:rPr>
          <w:rStyle w:val="FontStyle46"/>
        </w:rPr>
      </w:pPr>
      <w:r w:rsidRPr="00133B7A">
        <w:rPr>
          <w:rStyle w:val="FontStyle46"/>
        </w:rPr>
        <w:t>планов и программ комплексного социально-экономического развития муниципального образования;</w:t>
      </w:r>
    </w:p>
    <w:p w:rsidR="003D5FE9" w:rsidRPr="00133B7A" w:rsidRDefault="003D5FE9" w:rsidP="003D5FE9">
      <w:pPr>
        <w:pStyle w:val="Style7"/>
        <w:widowControl/>
        <w:tabs>
          <w:tab w:val="left" w:pos="1027"/>
        </w:tabs>
        <w:ind w:left="715" w:firstLine="0"/>
        <w:rPr>
          <w:rStyle w:val="FontStyle46"/>
        </w:rPr>
      </w:pPr>
      <w:r w:rsidRPr="00133B7A">
        <w:rPr>
          <w:rStyle w:val="FontStyle46"/>
        </w:rPr>
        <w:t>3)</w:t>
      </w:r>
      <w:r w:rsidRPr="00133B7A">
        <w:rPr>
          <w:rStyle w:val="FontStyle46"/>
        </w:rPr>
        <w:tab/>
        <w:t>предложений органов местного самоуправления и заинтересованных лиц.</w:t>
      </w:r>
    </w:p>
    <w:p w:rsidR="003D5FE9" w:rsidRPr="00133B7A" w:rsidRDefault="003D5FE9" w:rsidP="003D5FE9">
      <w:pPr>
        <w:pStyle w:val="Style6"/>
        <w:widowControl/>
        <w:ind w:firstLine="696"/>
        <w:rPr>
          <w:rStyle w:val="FontStyle46"/>
        </w:rPr>
      </w:pPr>
      <w:r w:rsidRPr="00133B7A">
        <w:rPr>
          <w:rStyle w:val="FontStyle46"/>
        </w:rPr>
        <w:t xml:space="preserve">Расчетные показатели минимально допустимого уровня обеспеченности объектами местного значения поселения населения данного муниципального образования и расчетные показатели максимально допустимого уровня территориальной доступности таких объектов для населения поселения </w:t>
      </w:r>
      <w:r w:rsidRPr="00133B7A">
        <w:rPr>
          <w:rStyle w:val="FontStyle45"/>
          <w:b w:val="0"/>
        </w:rPr>
        <w:t>могут быть утверждены в отношении одного или нескольких видов объектов местного значения поселения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(часть 4 статьи 29.4).</w:t>
      </w:r>
    </w:p>
    <w:p w:rsidR="003D5FE9" w:rsidRPr="00133B7A" w:rsidRDefault="003D5FE9" w:rsidP="003D5FE9">
      <w:pPr>
        <w:pStyle w:val="Style6"/>
        <w:widowControl/>
        <w:ind w:firstLine="696"/>
        <w:rPr>
          <w:sz w:val="26"/>
          <w:szCs w:val="26"/>
        </w:rPr>
      </w:pPr>
    </w:p>
    <w:p w:rsidR="003D5FE9" w:rsidRPr="00133B7A" w:rsidRDefault="003D5FE9" w:rsidP="003D5FE9">
      <w:pPr>
        <w:pStyle w:val="Style22"/>
        <w:widowControl/>
        <w:spacing w:line="322" w:lineRule="exact"/>
        <w:ind w:left="571" w:hanging="571"/>
        <w:jc w:val="center"/>
        <w:rPr>
          <w:rStyle w:val="FontStyle45"/>
        </w:rPr>
      </w:pPr>
      <w:r w:rsidRPr="00133B7A">
        <w:rPr>
          <w:rStyle w:val="FontStyle45"/>
        </w:rPr>
        <w:t>4.1 Обоснование видов объектов местного значения поселения,</w:t>
      </w:r>
    </w:p>
    <w:p w:rsidR="003D5FE9" w:rsidRPr="00133B7A" w:rsidRDefault="003D5FE9" w:rsidP="003D5FE9">
      <w:pPr>
        <w:pStyle w:val="Style22"/>
        <w:widowControl/>
        <w:spacing w:line="322" w:lineRule="exact"/>
        <w:ind w:left="571" w:hanging="571"/>
        <w:jc w:val="center"/>
        <w:rPr>
          <w:rStyle w:val="FontStyle45"/>
        </w:rPr>
      </w:pPr>
      <w:r w:rsidRPr="00133B7A">
        <w:rPr>
          <w:rStyle w:val="FontStyle45"/>
        </w:rPr>
        <w:t xml:space="preserve">для </w:t>
      </w:r>
      <w:proofErr w:type="gramStart"/>
      <w:r w:rsidRPr="00133B7A">
        <w:rPr>
          <w:rStyle w:val="FontStyle45"/>
        </w:rPr>
        <w:t>которых</w:t>
      </w:r>
      <w:proofErr w:type="gramEnd"/>
      <w:r w:rsidRPr="00133B7A">
        <w:rPr>
          <w:rStyle w:val="FontStyle45"/>
        </w:rPr>
        <w:t xml:space="preserve"> определяются расчетные показатели</w:t>
      </w:r>
    </w:p>
    <w:p w:rsidR="003D5FE9" w:rsidRPr="00133B7A" w:rsidRDefault="003D5FE9" w:rsidP="003D5FE9">
      <w:pPr>
        <w:pStyle w:val="Style22"/>
        <w:widowControl/>
        <w:spacing w:before="67" w:line="322" w:lineRule="exact"/>
        <w:ind w:left="571" w:hanging="571"/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ind w:firstLine="710"/>
        <w:rPr>
          <w:rStyle w:val="FontStyle46"/>
        </w:rPr>
      </w:pPr>
      <w:r w:rsidRPr="00133B7A">
        <w:rPr>
          <w:rStyle w:val="FontStyle46"/>
        </w:rPr>
        <w:t>Обоснование видов объектов местного значения поселения выполняется в целях определения объектов местного значения поселения, для которых необходимо разрабатывать расчетные показатели и последующей систематизации нормативов градостроительного проектирования по видам объектов местного значения поселения.</w:t>
      </w:r>
    </w:p>
    <w:p w:rsidR="003D5FE9" w:rsidRPr="00133B7A" w:rsidRDefault="003D5FE9" w:rsidP="003D5FE9">
      <w:pPr>
        <w:pStyle w:val="Style14"/>
        <w:widowControl/>
        <w:spacing w:line="322" w:lineRule="exact"/>
        <w:ind w:firstLine="706"/>
        <w:rPr>
          <w:rStyle w:val="FontStyle45"/>
          <w:b w:val="0"/>
        </w:rPr>
      </w:pPr>
      <w:r w:rsidRPr="00133B7A">
        <w:rPr>
          <w:rStyle w:val="FontStyle45"/>
          <w:b w:val="0"/>
        </w:rPr>
        <w:t>Систематизацию нормативов градостроительного проектирования по видам объектов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регионального значения </w:t>
      </w:r>
      <w:r w:rsidRPr="00133B7A">
        <w:rPr>
          <w:rStyle w:val="FontStyle45"/>
          <w:b w:val="0"/>
        </w:rPr>
        <w:t>и по видам объектов местного значения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обеспечивает уполномоченный орган исполнительной власти субъекта Российской Федерации </w:t>
      </w:r>
      <w:r w:rsidRPr="00133B7A">
        <w:rPr>
          <w:rStyle w:val="FontStyle45"/>
          <w:b w:val="0"/>
        </w:rPr>
        <w:t>в порядке, установленном законом Республики Марий Эл.</w:t>
      </w:r>
    </w:p>
    <w:p w:rsidR="003D5FE9" w:rsidRPr="00133B7A" w:rsidRDefault="003D5FE9" w:rsidP="003D5FE9">
      <w:pPr>
        <w:pStyle w:val="Style14"/>
        <w:widowControl/>
        <w:spacing w:line="322" w:lineRule="exact"/>
        <w:ind w:firstLine="706"/>
        <w:rPr>
          <w:rStyle w:val="FontStyle45"/>
          <w:b w:val="0"/>
        </w:rPr>
      </w:pPr>
      <w:proofErr w:type="gramStart"/>
      <w:r w:rsidRPr="00133B7A">
        <w:rPr>
          <w:rStyle w:val="FontStyle46"/>
        </w:rPr>
        <w:t xml:space="preserve">Согласно пункта 20 статьи 1 Градостроительного Кодекса Российской Федерации, под </w:t>
      </w:r>
      <w:r w:rsidRPr="00133B7A">
        <w:rPr>
          <w:rStyle w:val="FontStyle45"/>
          <w:b w:val="0"/>
        </w:rPr>
        <w:t>объектами местного значения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понимаются </w:t>
      </w:r>
      <w:r w:rsidRPr="00133B7A">
        <w:rPr>
          <w:rStyle w:val="FontStyle45"/>
          <w:b w:val="0"/>
        </w:rPr>
        <w:t>объекты капитального строительства, иные объекты, территории, которые необходимы для осуществления органами местного самоуправления полномочий по вопросам местного значения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и в пределах переданных государственных полномочий в соответствии с федеральными законами, законом Республики Марий Эл, уставом  муниципального образования «</w:t>
      </w:r>
      <w:r>
        <w:rPr>
          <w:sz w:val="26"/>
          <w:szCs w:val="26"/>
        </w:rPr>
        <w:t>Кокшайское</w:t>
      </w:r>
      <w:r w:rsidRPr="00133B7A">
        <w:rPr>
          <w:rStyle w:val="FontStyle46"/>
        </w:rPr>
        <w:t xml:space="preserve"> сельское поселение» </w:t>
      </w:r>
      <w:r w:rsidRPr="00133B7A">
        <w:rPr>
          <w:rStyle w:val="FontStyle45"/>
          <w:b w:val="0"/>
        </w:rPr>
        <w:t>и оказывают существенное влияние на социально-экономическое развитие</w:t>
      </w:r>
      <w:proofErr w:type="gramEnd"/>
      <w:r w:rsidRPr="00133B7A">
        <w:rPr>
          <w:rStyle w:val="FontStyle45"/>
          <w:b w:val="0"/>
        </w:rPr>
        <w:t xml:space="preserve"> поселения.</w:t>
      </w:r>
    </w:p>
    <w:p w:rsidR="003D5FE9" w:rsidRPr="00133B7A" w:rsidRDefault="003D5FE9" w:rsidP="003D5FE9">
      <w:pPr>
        <w:pStyle w:val="Style14"/>
        <w:widowControl/>
        <w:spacing w:line="322" w:lineRule="exact"/>
        <w:ind w:firstLine="696"/>
        <w:rPr>
          <w:rStyle w:val="FontStyle46"/>
        </w:rPr>
      </w:pPr>
      <w:r w:rsidRPr="00133B7A">
        <w:rPr>
          <w:rStyle w:val="FontStyle46"/>
        </w:rPr>
        <w:t xml:space="preserve">В </w:t>
      </w:r>
      <w:proofErr w:type="gramStart"/>
      <w:r w:rsidRPr="00133B7A">
        <w:rPr>
          <w:rStyle w:val="FontStyle46"/>
        </w:rPr>
        <w:t>настоящей</w:t>
      </w:r>
      <w:proofErr w:type="gramEnd"/>
      <w:r w:rsidRPr="00133B7A">
        <w:rPr>
          <w:rStyle w:val="FontStyle46"/>
        </w:rPr>
        <w:t xml:space="preserve"> документе принято, что </w:t>
      </w:r>
      <w:r w:rsidRPr="00133B7A">
        <w:rPr>
          <w:rStyle w:val="FontStyle45"/>
          <w:b w:val="0"/>
        </w:rPr>
        <w:t>к объектам местного значения поселения, оказывающим существенное влияние на социально-экономическое развитие поселения</w:t>
      </w:r>
      <w:r w:rsidRPr="00133B7A">
        <w:rPr>
          <w:rStyle w:val="FontStyle45"/>
        </w:rPr>
        <w:t xml:space="preserve">, </w:t>
      </w:r>
      <w:r w:rsidRPr="00133B7A">
        <w:rPr>
          <w:rStyle w:val="FontStyle46"/>
        </w:rPr>
        <w:t xml:space="preserve">относятся объекты, </w:t>
      </w:r>
      <w:r w:rsidRPr="00133B7A">
        <w:rPr>
          <w:rStyle w:val="FontStyle45"/>
          <w:b w:val="0"/>
        </w:rPr>
        <w:t>если они оказывают или будут оказывать влияние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на социально-экономическое развитие поселения </w:t>
      </w:r>
      <w:r w:rsidRPr="00133B7A">
        <w:rPr>
          <w:rStyle w:val="FontStyle45"/>
          <w:b w:val="0"/>
        </w:rPr>
        <w:t>в целом либо одновременно двух и более населенных пунктов,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находящихся в границах поселения.</w:t>
      </w:r>
    </w:p>
    <w:p w:rsidR="003D5FE9" w:rsidRPr="00133B7A" w:rsidRDefault="003D5FE9" w:rsidP="003D5FE9">
      <w:pPr>
        <w:pStyle w:val="Style6"/>
        <w:widowControl/>
        <w:rPr>
          <w:rStyle w:val="FontStyle46"/>
        </w:rPr>
      </w:pPr>
      <w:proofErr w:type="gramStart"/>
      <w:r w:rsidRPr="00133B7A">
        <w:rPr>
          <w:rStyle w:val="FontStyle45"/>
          <w:b w:val="0"/>
        </w:rPr>
        <w:t>Виды объектов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местного значения поселения, </w:t>
      </w:r>
      <w:r w:rsidRPr="00133B7A">
        <w:rPr>
          <w:rStyle w:val="FontStyle45"/>
          <w:b w:val="0"/>
        </w:rPr>
        <w:t>для которых определяются расчетные показатели минимально допустимого уровня обеспеченности объектами местного значения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(пункт 1 части 5 статьи 23 Градостроительного кодекса Российской Федерации) </w:t>
      </w:r>
      <w:r w:rsidRPr="00133B7A">
        <w:rPr>
          <w:rStyle w:val="FontStyle45"/>
          <w:b w:val="0"/>
        </w:rPr>
        <w:t xml:space="preserve">и расчетные показатели максимально допустимого уровня территориальной доступности таких объектов </w:t>
      </w:r>
      <w:r w:rsidRPr="00133B7A">
        <w:rPr>
          <w:rStyle w:val="FontStyle46"/>
        </w:rPr>
        <w:t>для населения,</w:t>
      </w:r>
      <w:r w:rsidRPr="00133B7A">
        <w:rPr>
          <w:rStyle w:val="FontStyle46"/>
          <w:b/>
        </w:rPr>
        <w:t xml:space="preserve"> </w:t>
      </w:r>
      <w:r w:rsidRPr="00133B7A">
        <w:rPr>
          <w:rStyle w:val="FontStyle45"/>
          <w:b w:val="0"/>
        </w:rPr>
        <w:t xml:space="preserve">определяется на </w:t>
      </w:r>
      <w:r w:rsidRPr="00133B7A">
        <w:rPr>
          <w:rStyle w:val="FontStyle45"/>
          <w:b w:val="0"/>
        </w:rPr>
        <w:lastRenderedPageBreak/>
        <w:t>основании полномочий органов местного самоуправления,</w:t>
      </w:r>
      <w:r w:rsidRPr="00133B7A">
        <w:rPr>
          <w:rStyle w:val="FontStyle45"/>
        </w:rPr>
        <w:t xml:space="preserve"> </w:t>
      </w:r>
      <w:r w:rsidRPr="00133B7A">
        <w:rPr>
          <w:rStyle w:val="FontStyle45"/>
          <w:b w:val="0"/>
        </w:rPr>
        <w:t>которые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в соответствии с Федеральным законом от  06 октября 2003 года № 131-ФЗ «Об общих</w:t>
      </w:r>
      <w:proofErr w:type="gramEnd"/>
      <w:r w:rsidRPr="00133B7A">
        <w:rPr>
          <w:rStyle w:val="FontStyle46"/>
        </w:rPr>
        <w:t xml:space="preserve"> </w:t>
      </w:r>
      <w:proofErr w:type="gramStart"/>
      <w:r w:rsidRPr="00133B7A">
        <w:rPr>
          <w:rStyle w:val="FontStyle46"/>
        </w:rPr>
        <w:t>принципах</w:t>
      </w:r>
      <w:proofErr w:type="gramEnd"/>
      <w:r w:rsidRPr="00133B7A">
        <w:rPr>
          <w:rStyle w:val="FontStyle46"/>
        </w:rPr>
        <w:t xml:space="preserve"> организации местного самоуправления в Российской Федерации» </w:t>
      </w:r>
      <w:r w:rsidRPr="00133B7A">
        <w:rPr>
          <w:rStyle w:val="FontStyle45"/>
          <w:b w:val="0"/>
        </w:rPr>
        <w:t>могут находиться в собственности поселения,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в том числе в части создания и учёта объектов местного значения в различных областях (видах деятельности).</w:t>
      </w:r>
    </w:p>
    <w:p w:rsidR="003D5FE9" w:rsidRPr="00133B7A" w:rsidRDefault="003D5FE9" w:rsidP="003D5FE9">
      <w:pPr>
        <w:pStyle w:val="Style14"/>
        <w:widowControl/>
        <w:spacing w:line="322" w:lineRule="exact"/>
        <w:ind w:firstLine="706"/>
        <w:rPr>
          <w:rFonts w:cs="Calibri"/>
          <w:sz w:val="26"/>
          <w:szCs w:val="26"/>
        </w:rPr>
      </w:pPr>
      <w:proofErr w:type="gramStart"/>
      <w:r w:rsidRPr="00133B7A">
        <w:rPr>
          <w:rStyle w:val="FontStyle46"/>
        </w:rPr>
        <w:t xml:space="preserve">Объекты местного значения поселения, указанные </w:t>
      </w:r>
      <w:r w:rsidRPr="00133B7A">
        <w:rPr>
          <w:rStyle w:val="FontStyle45"/>
          <w:b w:val="0"/>
        </w:rPr>
        <w:t>в пункте 1 части 5 статьи 23 Градостроительного Кодекса,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в областях, </w:t>
      </w:r>
      <w:r w:rsidRPr="00133B7A">
        <w:rPr>
          <w:rStyle w:val="FontStyle45"/>
          <w:b w:val="0"/>
        </w:rPr>
        <w:t xml:space="preserve">для которых определяются 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</w:t>
      </w:r>
      <w:r w:rsidRPr="00133B7A">
        <w:rPr>
          <w:rStyle w:val="FontStyle46"/>
        </w:rPr>
        <w:t>для населения, так же определены</w:t>
      </w:r>
      <w:r w:rsidRPr="00133B7A">
        <w:rPr>
          <w:rStyle w:val="FontStyle46"/>
          <w:b/>
        </w:rPr>
        <w:t xml:space="preserve"> </w:t>
      </w:r>
      <w:hyperlink r:id="rId6" w:history="1">
        <w:r w:rsidRPr="00133B7A">
          <w:rPr>
            <w:rStyle w:val="a4"/>
            <w:color w:val="auto"/>
            <w:sz w:val="26"/>
            <w:szCs w:val="26"/>
            <w:u w:val="none"/>
          </w:rPr>
          <w:t>законом</w:t>
        </w:r>
      </w:hyperlink>
      <w:r w:rsidRPr="00133B7A">
        <w:rPr>
          <w:rFonts w:cs="Calibri"/>
          <w:sz w:val="26"/>
          <w:szCs w:val="26"/>
        </w:rPr>
        <w:t xml:space="preserve"> Республики Марий Эл от 05 октября 2006 года  № 52-З «О регулировании отношений в области градостроительной деятельности</w:t>
      </w:r>
      <w:proofErr w:type="gramEnd"/>
      <w:r w:rsidRPr="00133B7A">
        <w:rPr>
          <w:rFonts w:cs="Calibri"/>
          <w:sz w:val="26"/>
          <w:szCs w:val="26"/>
        </w:rPr>
        <w:t xml:space="preserve"> в Республике Марий Эл».</w:t>
      </w:r>
    </w:p>
    <w:p w:rsidR="003D5FE9" w:rsidRPr="00133B7A" w:rsidRDefault="003D5FE9" w:rsidP="003D5FE9">
      <w:pPr>
        <w:pStyle w:val="Style14"/>
        <w:widowControl/>
        <w:spacing w:line="322" w:lineRule="exact"/>
        <w:ind w:firstLine="706"/>
        <w:rPr>
          <w:rStyle w:val="FontStyle45"/>
          <w:b w:val="0"/>
        </w:rPr>
      </w:pPr>
      <w:r w:rsidRPr="00133B7A">
        <w:rPr>
          <w:rStyle w:val="FontStyle45"/>
          <w:b w:val="0"/>
        </w:rPr>
        <w:t>В целях обоснования расчетных показателей, в материалах по обоснованию, выполнено распределение различных видов объектов местного значения поселения по группам, относящихся к следующим областям:</w:t>
      </w:r>
    </w:p>
    <w:p w:rsidR="003D5FE9" w:rsidRPr="00133B7A" w:rsidRDefault="003D5FE9" w:rsidP="003D5FE9">
      <w:pPr>
        <w:pStyle w:val="Style34"/>
        <w:widowControl/>
        <w:tabs>
          <w:tab w:val="left" w:pos="1325"/>
        </w:tabs>
        <w:jc w:val="both"/>
        <w:rPr>
          <w:rStyle w:val="FontStyle45"/>
          <w:b w:val="0"/>
        </w:rPr>
      </w:pPr>
      <w:r w:rsidRPr="00133B7A">
        <w:rPr>
          <w:rStyle w:val="FontStyle45"/>
          <w:b w:val="0"/>
        </w:rPr>
        <w:t>а)</w:t>
      </w:r>
      <w:r w:rsidRPr="00133B7A">
        <w:rPr>
          <w:rStyle w:val="FontStyle45"/>
          <w:b w:val="0"/>
          <w:bCs w:val="0"/>
        </w:rPr>
        <w:tab/>
      </w:r>
      <w:proofErr w:type="spellStart"/>
      <w:r w:rsidRPr="00133B7A">
        <w:rPr>
          <w:rStyle w:val="FontStyle45"/>
          <w:b w:val="0"/>
        </w:rPr>
        <w:t>электро</w:t>
      </w:r>
      <w:proofErr w:type="spellEnd"/>
      <w:r w:rsidRPr="00133B7A">
        <w:rPr>
          <w:rStyle w:val="FontStyle45"/>
          <w:b w:val="0"/>
        </w:rPr>
        <w:t>-, тепл</w:t>
      </w:r>
      <w:proofErr w:type="gramStart"/>
      <w:r w:rsidRPr="00133B7A">
        <w:rPr>
          <w:rStyle w:val="FontStyle45"/>
          <w:b w:val="0"/>
        </w:rPr>
        <w:t>о-</w:t>
      </w:r>
      <w:proofErr w:type="gramEnd"/>
      <w:r w:rsidRPr="00133B7A">
        <w:rPr>
          <w:rStyle w:val="FontStyle45"/>
          <w:b w:val="0"/>
        </w:rPr>
        <w:t xml:space="preserve">, </w:t>
      </w:r>
      <w:proofErr w:type="spellStart"/>
      <w:r w:rsidRPr="00133B7A">
        <w:rPr>
          <w:rStyle w:val="FontStyle45"/>
          <w:b w:val="0"/>
        </w:rPr>
        <w:t>газо</w:t>
      </w:r>
      <w:proofErr w:type="spellEnd"/>
      <w:r w:rsidRPr="00133B7A">
        <w:rPr>
          <w:rStyle w:val="FontStyle45"/>
          <w:b w:val="0"/>
        </w:rPr>
        <w:t>- и водоснабжение населения,</w:t>
      </w:r>
      <w:r w:rsidRPr="00133B7A">
        <w:rPr>
          <w:rStyle w:val="FontStyle45"/>
          <w:b w:val="0"/>
        </w:rPr>
        <w:br/>
        <w:t>водоотведение;</w:t>
      </w:r>
    </w:p>
    <w:p w:rsidR="003D5FE9" w:rsidRPr="00133B7A" w:rsidRDefault="003D5FE9" w:rsidP="003D5FE9">
      <w:pPr>
        <w:pStyle w:val="Style34"/>
        <w:widowControl/>
        <w:tabs>
          <w:tab w:val="left" w:pos="1022"/>
        </w:tabs>
        <w:ind w:left="720" w:firstLine="0"/>
        <w:jc w:val="both"/>
        <w:rPr>
          <w:rStyle w:val="FontStyle45"/>
          <w:b w:val="0"/>
        </w:rPr>
      </w:pPr>
      <w:r w:rsidRPr="00133B7A">
        <w:rPr>
          <w:rStyle w:val="FontStyle45"/>
          <w:b w:val="0"/>
        </w:rPr>
        <w:t>б)</w:t>
      </w:r>
      <w:r w:rsidRPr="00133B7A">
        <w:rPr>
          <w:rStyle w:val="FontStyle45"/>
          <w:b w:val="0"/>
          <w:bCs w:val="0"/>
        </w:rPr>
        <w:tab/>
      </w:r>
      <w:r w:rsidRPr="00133B7A">
        <w:rPr>
          <w:rStyle w:val="FontStyle45"/>
          <w:b w:val="0"/>
        </w:rPr>
        <w:t>автомобильные дороги местного значения;</w:t>
      </w:r>
    </w:p>
    <w:p w:rsidR="003D5FE9" w:rsidRPr="00133B7A" w:rsidRDefault="003D5FE9" w:rsidP="003D5FE9">
      <w:pPr>
        <w:pStyle w:val="Style34"/>
        <w:widowControl/>
        <w:tabs>
          <w:tab w:val="left" w:pos="1022"/>
        </w:tabs>
        <w:ind w:left="720" w:firstLine="0"/>
        <w:jc w:val="both"/>
        <w:rPr>
          <w:rStyle w:val="FontStyle45"/>
          <w:b w:val="0"/>
        </w:rPr>
      </w:pPr>
      <w:r w:rsidRPr="00133B7A">
        <w:rPr>
          <w:rStyle w:val="FontStyle45"/>
          <w:b w:val="0"/>
        </w:rPr>
        <w:t>в)</w:t>
      </w:r>
      <w:r w:rsidRPr="00133B7A">
        <w:rPr>
          <w:rStyle w:val="FontStyle45"/>
          <w:b w:val="0"/>
          <w:bCs w:val="0"/>
        </w:rPr>
        <w:tab/>
      </w:r>
      <w:r w:rsidRPr="00133B7A">
        <w:rPr>
          <w:rStyle w:val="FontStyle45"/>
          <w:b w:val="0"/>
        </w:rPr>
        <w:t>физическая культура и массовый спорт;</w:t>
      </w:r>
    </w:p>
    <w:p w:rsidR="003D5FE9" w:rsidRPr="00133B7A" w:rsidRDefault="003D5FE9" w:rsidP="003D5FE9">
      <w:pPr>
        <w:pStyle w:val="Style34"/>
        <w:widowControl/>
        <w:tabs>
          <w:tab w:val="left" w:pos="1008"/>
        </w:tabs>
        <w:ind w:firstLine="706"/>
        <w:jc w:val="both"/>
        <w:rPr>
          <w:rStyle w:val="FontStyle45"/>
          <w:b w:val="0"/>
        </w:rPr>
      </w:pPr>
      <w:r w:rsidRPr="00133B7A">
        <w:rPr>
          <w:rStyle w:val="FontStyle45"/>
          <w:b w:val="0"/>
        </w:rPr>
        <w:t>г)</w:t>
      </w:r>
      <w:r w:rsidRPr="00133B7A">
        <w:rPr>
          <w:rStyle w:val="FontStyle45"/>
          <w:b w:val="0"/>
          <w:bCs w:val="0"/>
        </w:rPr>
        <w:tab/>
      </w:r>
      <w:r w:rsidRPr="00133B7A">
        <w:rPr>
          <w:rStyle w:val="FontStyle45"/>
          <w:b w:val="0"/>
        </w:rPr>
        <w:t>иные области в связи с решением вопросов местного значения</w:t>
      </w:r>
      <w:r w:rsidRPr="00133B7A">
        <w:rPr>
          <w:rStyle w:val="FontStyle45"/>
          <w:b w:val="0"/>
        </w:rPr>
        <w:br/>
        <w:t>поселения.</w:t>
      </w:r>
    </w:p>
    <w:p w:rsidR="003D5FE9" w:rsidRPr="00133B7A" w:rsidRDefault="003D5FE9" w:rsidP="003D5FE9">
      <w:pPr>
        <w:jc w:val="both"/>
        <w:rPr>
          <w:sz w:val="26"/>
          <w:szCs w:val="26"/>
        </w:rPr>
      </w:pPr>
      <w:proofErr w:type="gramStart"/>
      <w:r w:rsidRPr="00133B7A">
        <w:rPr>
          <w:rStyle w:val="FontStyle46"/>
        </w:rPr>
        <w:t xml:space="preserve">Информация </w:t>
      </w:r>
      <w:r w:rsidRPr="00133B7A">
        <w:rPr>
          <w:rStyle w:val="FontStyle45"/>
          <w:b w:val="0"/>
        </w:rPr>
        <w:t xml:space="preserve">по видам объектов местного значения поселения  </w:t>
      </w:r>
      <w:r w:rsidRPr="00133B7A">
        <w:rPr>
          <w:rStyle w:val="FontStyle46"/>
        </w:rPr>
        <w:t>применятся при дальнейшей подготовке материалов по обоснованию расчетных показателей минимально допустимого уровня обеспеченности объектами местного значения поселения, относящимися к областям, указанным в пункте 1 части 5 статьи 23 Градостроительного кодекса Российской Федерации населения муниципального образования и расчетных показателей максимально допустимого уровня территориальной доступности таких объектов для населения муниципального образования.</w:t>
      </w:r>
      <w:proofErr w:type="gramEnd"/>
    </w:p>
    <w:p w:rsidR="003D5FE9" w:rsidRPr="00133B7A" w:rsidRDefault="003D5FE9" w:rsidP="003D5FE9">
      <w:pPr>
        <w:pStyle w:val="Style14"/>
        <w:widowControl/>
        <w:spacing w:line="322" w:lineRule="exact"/>
        <w:ind w:firstLine="709"/>
        <w:jc w:val="center"/>
        <w:rPr>
          <w:sz w:val="26"/>
          <w:szCs w:val="26"/>
        </w:rPr>
      </w:pPr>
    </w:p>
    <w:p w:rsidR="003D5FE9" w:rsidRPr="00133B7A" w:rsidRDefault="003D5FE9" w:rsidP="003D5FE9">
      <w:pPr>
        <w:pStyle w:val="Style14"/>
        <w:widowControl/>
        <w:spacing w:line="322" w:lineRule="exact"/>
        <w:ind w:firstLine="709"/>
        <w:jc w:val="center"/>
        <w:rPr>
          <w:rStyle w:val="FontStyle45"/>
        </w:rPr>
      </w:pPr>
      <w:r w:rsidRPr="00133B7A">
        <w:rPr>
          <w:rStyle w:val="FontStyle45"/>
        </w:rPr>
        <w:t xml:space="preserve">4.1.1 Виды объектов местного значения поселения в области </w:t>
      </w:r>
      <w:proofErr w:type="spellStart"/>
      <w:r w:rsidRPr="00133B7A">
        <w:rPr>
          <w:rStyle w:val="FontStyle45"/>
        </w:rPr>
        <w:t>электро</w:t>
      </w:r>
      <w:proofErr w:type="spellEnd"/>
      <w:proofErr w:type="gramStart"/>
      <w:r w:rsidRPr="00133B7A">
        <w:rPr>
          <w:rStyle w:val="FontStyle45"/>
        </w:rPr>
        <w:t>-,</w:t>
      </w:r>
      <w:proofErr w:type="gramEnd"/>
    </w:p>
    <w:p w:rsidR="003D5FE9" w:rsidRPr="00133B7A" w:rsidRDefault="003D5FE9" w:rsidP="003D5FE9">
      <w:pPr>
        <w:pStyle w:val="Style14"/>
        <w:widowControl/>
        <w:spacing w:line="322" w:lineRule="exact"/>
        <w:ind w:right="1037" w:firstLine="710"/>
        <w:jc w:val="center"/>
        <w:rPr>
          <w:rStyle w:val="FontStyle45"/>
        </w:rPr>
      </w:pPr>
      <w:r w:rsidRPr="00133B7A">
        <w:rPr>
          <w:rStyle w:val="FontStyle45"/>
        </w:rPr>
        <w:t>тепл</w:t>
      </w:r>
      <w:proofErr w:type="gramStart"/>
      <w:r w:rsidRPr="00133B7A">
        <w:rPr>
          <w:rStyle w:val="FontStyle45"/>
        </w:rPr>
        <w:t>о-</w:t>
      </w:r>
      <w:proofErr w:type="gramEnd"/>
      <w:r w:rsidRPr="00133B7A">
        <w:rPr>
          <w:rStyle w:val="FontStyle45"/>
        </w:rPr>
        <w:t xml:space="preserve">,  </w:t>
      </w:r>
      <w:proofErr w:type="spellStart"/>
      <w:r w:rsidRPr="00133B7A">
        <w:rPr>
          <w:rStyle w:val="FontStyle45"/>
        </w:rPr>
        <w:t>газо</w:t>
      </w:r>
      <w:proofErr w:type="spellEnd"/>
      <w:r w:rsidRPr="00133B7A">
        <w:rPr>
          <w:rStyle w:val="FontStyle45"/>
        </w:rPr>
        <w:t>- и водоснабжения населения, водоотведения</w:t>
      </w:r>
    </w:p>
    <w:p w:rsidR="003D5FE9" w:rsidRPr="00133B7A" w:rsidRDefault="003D5FE9" w:rsidP="003D5FE9">
      <w:pPr>
        <w:pStyle w:val="Style14"/>
        <w:widowControl/>
        <w:spacing w:line="322" w:lineRule="exact"/>
        <w:ind w:right="1037" w:firstLine="710"/>
        <w:jc w:val="center"/>
        <w:rPr>
          <w:sz w:val="26"/>
          <w:szCs w:val="26"/>
        </w:rPr>
      </w:pPr>
    </w:p>
    <w:p w:rsidR="003D5FE9" w:rsidRPr="00133B7A" w:rsidRDefault="003D5FE9" w:rsidP="003D5FE9">
      <w:pPr>
        <w:jc w:val="center"/>
        <w:rPr>
          <w:rStyle w:val="FontStyle45"/>
        </w:rPr>
      </w:pPr>
      <w:r w:rsidRPr="00133B7A">
        <w:rPr>
          <w:rStyle w:val="FontStyle45"/>
        </w:rPr>
        <w:t>4.1.1.1 Объекты электроснабжения населения</w:t>
      </w:r>
    </w:p>
    <w:p w:rsidR="003D5FE9" w:rsidRPr="00133B7A" w:rsidRDefault="003D5FE9" w:rsidP="003D5FE9">
      <w:pPr>
        <w:jc w:val="center"/>
        <w:rPr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441"/>
        <w:gridCol w:w="6422"/>
      </w:tblGrid>
      <w:tr w:rsidR="003D5FE9" w:rsidRPr="00133B7A" w:rsidTr="00835FAE"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Объекты электроснабжения</w:t>
            </w:r>
          </w:p>
          <w:p w:rsidR="003D5FE9" w:rsidRPr="00133B7A" w:rsidRDefault="003D5FE9" w:rsidP="00835FAE">
            <w:pPr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(трансформаторные подстанции, линии электропередач и т. д.)</w:t>
            </w:r>
          </w:p>
        </w:tc>
      </w:tr>
      <w:tr w:rsidR="003D5FE9" w:rsidRPr="00133B7A" w:rsidTr="00835FAE"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Обоснование включения объекта в перечень</w:t>
            </w:r>
          </w:p>
        </w:tc>
        <w:tc>
          <w:tcPr>
            <w:tcW w:w="6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AB3FFB" w:rsidRDefault="003D5FE9" w:rsidP="00835FAE">
            <w:pPr>
              <w:snapToGrid w:val="0"/>
              <w:jc w:val="center"/>
              <w:rPr>
                <w:rStyle w:val="FontStyle46"/>
              </w:rPr>
            </w:pPr>
            <w:r w:rsidRPr="00AB3FFB">
              <w:rPr>
                <w:rStyle w:val="FontStyle46"/>
              </w:rPr>
              <w:t xml:space="preserve">Пункт 1 статьи 2 закона Республики Марий Эл  от 29 декабря 2014 года </w:t>
            </w:r>
            <w:r w:rsidRPr="00AB3FFB">
              <w:rPr>
                <w:rStyle w:val="FontStyle46"/>
                <w:lang w:val="en-US"/>
              </w:rPr>
              <w:t>N</w:t>
            </w:r>
            <w:r w:rsidRPr="00AB3FFB">
              <w:rPr>
                <w:rStyle w:val="FontStyle46"/>
              </w:rPr>
              <w:t xml:space="preserve"> 61 -</w:t>
            </w:r>
            <w:proofErr w:type="gramStart"/>
            <w:r w:rsidRPr="00AB3FFB">
              <w:rPr>
                <w:rStyle w:val="FontStyle46"/>
              </w:rPr>
              <w:t>З</w:t>
            </w:r>
            <w:proofErr w:type="gramEnd"/>
            <w:r w:rsidRPr="00AB3FFB">
              <w:rPr>
                <w:rStyle w:val="FontStyle46"/>
              </w:rPr>
              <w:t xml:space="preserve"> "О закреплении за сельскими поселениями в Республике Марий Эл вопросов местного значения»:</w:t>
            </w:r>
          </w:p>
          <w:p w:rsidR="003D5FE9" w:rsidRPr="00985712" w:rsidRDefault="003D5FE9" w:rsidP="00835FAE">
            <w:pPr>
              <w:snapToGrid w:val="0"/>
              <w:jc w:val="center"/>
              <w:rPr>
                <w:color w:val="FF0000"/>
                <w:sz w:val="26"/>
                <w:szCs w:val="26"/>
              </w:rPr>
            </w:pPr>
            <w:r w:rsidRPr="00AB3FFB">
              <w:rPr>
                <w:sz w:val="26"/>
                <w:szCs w:val="26"/>
              </w:rPr>
              <w:t xml:space="preserve">1) организация в границах поселения </w:t>
            </w:r>
            <w:proofErr w:type="spellStart"/>
            <w:r w:rsidRPr="00AB3FFB">
              <w:rPr>
                <w:sz w:val="26"/>
                <w:szCs w:val="26"/>
              </w:rPr>
              <w:t>электро</w:t>
            </w:r>
            <w:proofErr w:type="spellEnd"/>
            <w:r w:rsidRPr="00AB3FFB">
              <w:rPr>
                <w:sz w:val="26"/>
                <w:szCs w:val="26"/>
              </w:rPr>
              <w:t>-, тепл</w:t>
            </w:r>
            <w:proofErr w:type="gramStart"/>
            <w:r w:rsidRPr="00AB3FFB">
              <w:rPr>
                <w:sz w:val="26"/>
                <w:szCs w:val="26"/>
              </w:rPr>
              <w:t>о-</w:t>
            </w:r>
            <w:proofErr w:type="gramEnd"/>
            <w:r w:rsidRPr="00AB3FFB">
              <w:rPr>
                <w:sz w:val="26"/>
                <w:szCs w:val="26"/>
              </w:rPr>
              <w:t xml:space="preserve">, </w:t>
            </w:r>
            <w:proofErr w:type="spellStart"/>
            <w:r w:rsidRPr="00AB3FFB">
              <w:rPr>
                <w:sz w:val="26"/>
                <w:szCs w:val="26"/>
              </w:rPr>
              <w:t>газо</w:t>
            </w:r>
            <w:proofErr w:type="spellEnd"/>
            <w:r w:rsidRPr="00AB3FFB">
              <w:rPr>
                <w:sz w:val="26"/>
                <w:szCs w:val="26"/>
              </w:rPr>
              <w:t>- и водоснабжения населения, водоотведения, снабжения населения топливом в пределах полномочий, установленных законодательством Российской Федерации.</w:t>
            </w:r>
          </w:p>
        </w:tc>
      </w:tr>
    </w:tbl>
    <w:p w:rsidR="003D5FE9" w:rsidRPr="00133B7A" w:rsidRDefault="003D5FE9" w:rsidP="003D5FE9">
      <w:pPr>
        <w:jc w:val="center"/>
        <w:rPr>
          <w:sz w:val="26"/>
          <w:szCs w:val="26"/>
        </w:rPr>
      </w:pP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  <w:r w:rsidRPr="00133B7A">
        <w:rPr>
          <w:b/>
          <w:sz w:val="26"/>
          <w:szCs w:val="26"/>
        </w:rPr>
        <w:t>4.1.1.2 Объекты теплоснабжения</w:t>
      </w: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442"/>
        <w:gridCol w:w="6421"/>
      </w:tblGrid>
      <w:tr w:rsidR="003D5FE9" w:rsidRPr="00133B7A" w:rsidTr="00835FAE"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Объекты теплоснабжения централизованных источников тепловой энергии жилой и общественно-деловой застройки (тепловые сети, котельные и т.д.)</w:t>
            </w:r>
          </w:p>
        </w:tc>
      </w:tr>
      <w:tr w:rsidR="003D5FE9" w:rsidRPr="00133B7A" w:rsidTr="00835FAE"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Обоснование включения объекта в перечень</w:t>
            </w:r>
          </w:p>
        </w:tc>
        <w:tc>
          <w:tcPr>
            <w:tcW w:w="6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AB3FFB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AB3FFB">
              <w:rPr>
                <w:rStyle w:val="FontStyle46"/>
              </w:rPr>
              <w:t xml:space="preserve">Пункт 1 статьи 2 закона Республики Марий Эл  от 29 декабря 2014 года </w:t>
            </w:r>
            <w:r w:rsidRPr="00AB3FFB">
              <w:rPr>
                <w:rStyle w:val="FontStyle46"/>
                <w:lang w:val="en-US"/>
              </w:rPr>
              <w:t>N</w:t>
            </w:r>
            <w:r w:rsidRPr="00AB3FFB">
              <w:rPr>
                <w:rStyle w:val="FontStyle46"/>
              </w:rPr>
              <w:t xml:space="preserve"> 61 -</w:t>
            </w:r>
            <w:proofErr w:type="gramStart"/>
            <w:r w:rsidRPr="00AB3FFB">
              <w:rPr>
                <w:rStyle w:val="FontStyle46"/>
              </w:rPr>
              <w:t>З</w:t>
            </w:r>
            <w:proofErr w:type="gramEnd"/>
            <w:r w:rsidRPr="00AB3FFB">
              <w:rPr>
                <w:rStyle w:val="FontStyle46"/>
              </w:rPr>
              <w:t xml:space="preserve"> "О закреплении за сельскими поселениями в Республике Марий Эл вопросов местного значения</w:t>
            </w:r>
            <w:r w:rsidRPr="00AB3FFB">
              <w:rPr>
                <w:sz w:val="26"/>
                <w:szCs w:val="26"/>
              </w:rPr>
              <w:t>:</w:t>
            </w:r>
          </w:p>
          <w:p w:rsidR="003D5FE9" w:rsidRPr="00985712" w:rsidRDefault="003D5FE9" w:rsidP="00835FAE">
            <w:pPr>
              <w:snapToGrid w:val="0"/>
              <w:jc w:val="center"/>
              <w:rPr>
                <w:color w:val="FF0000"/>
                <w:sz w:val="26"/>
                <w:szCs w:val="26"/>
              </w:rPr>
            </w:pPr>
            <w:r w:rsidRPr="00AB3FFB">
              <w:rPr>
                <w:sz w:val="26"/>
                <w:szCs w:val="26"/>
              </w:rPr>
              <w:t xml:space="preserve">1) организация в границах поселения </w:t>
            </w:r>
            <w:proofErr w:type="spellStart"/>
            <w:r w:rsidRPr="00AB3FFB">
              <w:rPr>
                <w:sz w:val="26"/>
                <w:szCs w:val="26"/>
              </w:rPr>
              <w:t>электро</w:t>
            </w:r>
            <w:proofErr w:type="spellEnd"/>
            <w:r w:rsidRPr="00AB3FFB">
              <w:rPr>
                <w:sz w:val="26"/>
                <w:szCs w:val="26"/>
              </w:rPr>
              <w:t>-, тепл</w:t>
            </w:r>
            <w:proofErr w:type="gramStart"/>
            <w:r w:rsidRPr="00AB3FFB">
              <w:rPr>
                <w:sz w:val="26"/>
                <w:szCs w:val="26"/>
              </w:rPr>
              <w:t>о-</w:t>
            </w:r>
            <w:proofErr w:type="gramEnd"/>
            <w:r w:rsidRPr="00AB3FFB">
              <w:rPr>
                <w:sz w:val="26"/>
                <w:szCs w:val="26"/>
              </w:rPr>
              <w:t xml:space="preserve">, </w:t>
            </w:r>
            <w:proofErr w:type="spellStart"/>
            <w:r w:rsidRPr="00AB3FFB">
              <w:rPr>
                <w:sz w:val="26"/>
                <w:szCs w:val="26"/>
              </w:rPr>
              <w:t>газо</w:t>
            </w:r>
            <w:proofErr w:type="spellEnd"/>
            <w:r w:rsidRPr="00AB3FFB">
              <w:rPr>
                <w:sz w:val="26"/>
                <w:szCs w:val="26"/>
              </w:rPr>
              <w:t>- и водоснабжения населения, водоотведения, снабжения населения топливом в пределах полномочий, установленных законодательством Российской Федерации.</w:t>
            </w:r>
          </w:p>
        </w:tc>
      </w:tr>
    </w:tbl>
    <w:p w:rsidR="003D5FE9" w:rsidRPr="00133B7A" w:rsidRDefault="003D5FE9" w:rsidP="003D5FE9">
      <w:pPr>
        <w:rPr>
          <w:b/>
          <w:sz w:val="26"/>
          <w:szCs w:val="26"/>
        </w:rPr>
      </w:pP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  <w:r w:rsidRPr="00133B7A">
        <w:rPr>
          <w:b/>
          <w:sz w:val="26"/>
          <w:szCs w:val="26"/>
        </w:rPr>
        <w:t>4.1.1.3 Объекты газоснабжения населения</w:t>
      </w: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440"/>
        <w:gridCol w:w="6423"/>
      </w:tblGrid>
      <w:tr w:rsidR="003D5FE9" w:rsidRPr="00133B7A" w:rsidTr="00835FAE"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Объекты газоснабжения населения (распределительные сети газоснабжения, ГРПБ, ГРПШ)</w:t>
            </w:r>
          </w:p>
        </w:tc>
      </w:tr>
      <w:tr w:rsidR="003D5FE9" w:rsidRPr="00133B7A" w:rsidTr="00835FAE">
        <w:tc>
          <w:tcPr>
            <w:tcW w:w="3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Обоснование включения объекта в перечень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AB3FFB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AB3FFB">
              <w:rPr>
                <w:rStyle w:val="FontStyle46"/>
              </w:rPr>
              <w:t xml:space="preserve">Пункт 1 статьи 2 закона Республики Марий Эл  от 29 декабря 2014 года </w:t>
            </w:r>
            <w:r w:rsidRPr="00AB3FFB">
              <w:rPr>
                <w:rStyle w:val="FontStyle46"/>
                <w:lang w:val="en-US"/>
              </w:rPr>
              <w:t>N</w:t>
            </w:r>
            <w:r w:rsidRPr="00AB3FFB">
              <w:rPr>
                <w:rStyle w:val="FontStyle46"/>
              </w:rPr>
              <w:t xml:space="preserve"> 61 -</w:t>
            </w:r>
            <w:proofErr w:type="gramStart"/>
            <w:r w:rsidRPr="00AB3FFB">
              <w:rPr>
                <w:rStyle w:val="FontStyle46"/>
              </w:rPr>
              <w:t>З</w:t>
            </w:r>
            <w:proofErr w:type="gramEnd"/>
            <w:r w:rsidRPr="00AB3FFB">
              <w:rPr>
                <w:rStyle w:val="FontStyle46"/>
              </w:rPr>
              <w:t xml:space="preserve"> "О закреплении за сельскими поселениями в Республике Марий Эл вопросов местного значения</w:t>
            </w:r>
            <w:r w:rsidRPr="00AB3FFB">
              <w:rPr>
                <w:sz w:val="26"/>
                <w:szCs w:val="26"/>
              </w:rPr>
              <w:t>:</w:t>
            </w:r>
          </w:p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AB3FFB">
              <w:rPr>
                <w:sz w:val="26"/>
                <w:szCs w:val="26"/>
              </w:rPr>
              <w:t xml:space="preserve">1) организация в границах поселения </w:t>
            </w:r>
            <w:proofErr w:type="spellStart"/>
            <w:r w:rsidRPr="00AB3FFB">
              <w:rPr>
                <w:sz w:val="26"/>
                <w:szCs w:val="26"/>
              </w:rPr>
              <w:t>электро</w:t>
            </w:r>
            <w:proofErr w:type="spellEnd"/>
            <w:r w:rsidRPr="00AB3FFB">
              <w:rPr>
                <w:sz w:val="26"/>
                <w:szCs w:val="26"/>
              </w:rPr>
              <w:t>-, тепл</w:t>
            </w:r>
            <w:proofErr w:type="gramStart"/>
            <w:r w:rsidRPr="00AB3FFB">
              <w:rPr>
                <w:sz w:val="26"/>
                <w:szCs w:val="26"/>
              </w:rPr>
              <w:t>о-</w:t>
            </w:r>
            <w:proofErr w:type="gramEnd"/>
            <w:r w:rsidRPr="00AB3FFB">
              <w:rPr>
                <w:sz w:val="26"/>
                <w:szCs w:val="26"/>
              </w:rPr>
              <w:t xml:space="preserve">, </w:t>
            </w:r>
            <w:proofErr w:type="spellStart"/>
            <w:r w:rsidRPr="00AB3FFB">
              <w:rPr>
                <w:sz w:val="26"/>
                <w:szCs w:val="26"/>
              </w:rPr>
              <w:t>газо</w:t>
            </w:r>
            <w:proofErr w:type="spellEnd"/>
            <w:r w:rsidRPr="00AB3FFB">
              <w:rPr>
                <w:sz w:val="26"/>
                <w:szCs w:val="26"/>
              </w:rPr>
              <w:t>- и водоснабжения населения, водоотведения, снабжения населения топливом в пределах полномочий, установленных законодате</w:t>
            </w:r>
            <w:r w:rsidRPr="00133B7A">
              <w:rPr>
                <w:sz w:val="26"/>
                <w:szCs w:val="26"/>
              </w:rPr>
              <w:t>льством Российской Федерации</w:t>
            </w:r>
            <w:r>
              <w:rPr>
                <w:sz w:val="26"/>
                <w:szCs w:val="26"/>
              </w:rPr>
              <w:t>.</w:t>
            </w:r>
          </w:p>
        </w:tc>
      </w:tr>
    </w:tbl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  <w:r w:rsidRPr="00133B7A">
        <w:rPr>
          <w:b/>
          <w:sz w:val="26"/>
          <w:szCs w:val="26"/>
        </w:rPr>
        <w:t>4.1.1.4 Объекты водоснабжения населения</w:t>
      </w: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442"/>
        <w:gridCol w:w="6421"/>
      </w:tblGrid>
      <w:tr w:rsidR="003D5FE9" w:rsidRPr="00133B7A" w:rsidTr="00835FAE"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 xml:space="preserve">Объекты водоснабжения обеспечения населения холодной водой на хозяйственно-питьевые нужды  </w:t>
            </w:r>
          </w:p>
          <w:p w:rsidR="003D5FE9" w:rsidRPr="00133B7A" w:rsidRDefault="003D5FE9" w:rsidP="00835FAE">
            <w:pPr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(сети водопровода, водонапорные башни, насосные станции водозабора, скважины)</w:t>
            </w:r>
          </w:p>
        </w:tc>
      </w:tr>
      <w:tr w:rsidR="003D5FE9" w:rsidRPr="00133B7A" w:rsidTr="00835FAE"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Обоснование включения объекта в перечень</w:t>
            </w:r>
          </w:p>
        </w:tc>
        <w:tc>
          <w:tcPr>
            <w:tcW w:w="6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AB3FFB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AB3FFB">
              <w:rPr>
                <w:rStyle w:val="FontStyle46"/>
              </w:rPr>
              <w:t xml:space="preserve">Пункт 1 статьи 2 закона Республики Марий Эл  от 29 декабря 2014 года </w:t>
            </w:r>
            <w:r w:rsidRPr="00AB3FFB">
              <w:rPr>
                <w:rStyle w:val="FontStyle46"/>
                <w:lang w:val="en-US"/>
              </w:rPr>
              <w:t>N</w:t>
            </w:r>
            <w:r w:rsidRPr="00AB3FFB">
              <w:rPr>
                <w:rStyle w:val="FontStyle46"/>
              </w:rPr>
              <w:t xml:space="preserve"> 61 –</w:t>
            </w:r>
            <w:proofErr w:type="gramStart"/>
            <w:r w:rsidRPr="00AB3FFB">
              <w:rPr>
                <w:rStyle w:val="FontStyle46"/>
              </w:rPr>
              <w:t>З</w:t>
            </w:r>
            <w:proofErr w:type="gramEnd"/>
            <w:r w:rsidRPr="00AB3FFB">
              <w:rPr>
                <w:rStyle w:val="FontStyle46"/>
              </w:rPr>
              <w:t xml:space="preserve"> «О закреплении за сельскими поселениями в Республике Марий Эл вопросов местного значения</w:t>
            </w:r>
            <w:r w:rsidRPr="00AB3FFB">
              <w:rPr>
                <w:sz w:val="26"/>
                <w:szCs w:val="26"/>
              </w:rPr>
              <w:t>:</w:t>
            </w:r>
          </w:p>
          <w:p w:rsidR="003D5FE9" w:rsidRPr="00985712" w:rsidRDefault="003D5FE9" w:rsidP="00835FAE">
            <w:pPr>
              <w:snapToGrid w:val="0"/>
              <w:jc w:val="center"/>
              <w:rPr>
                <w:color w:val="FF0000"/>
                <w:sz w:val="26"/>
                <w:szCs w:val="26"/>
              </w:rPr>
            </w:pPr>
            <w:r w:rsidRPr="00AB3FFB">
              <w:rPr>
                <w:sz w:val="26"/>
                <w:szCs w:val="26"/>
              </w:rPr>
              <w:t xml:space="preserve">1) организация в границах поселения </w:t>
            </w:r>
            <w:proofErr w:type="spellStart"/>
            <w:r w:rsidRPr="00AB3FFB">
              <w:rPr>
                <w:sz w:val="26"/>
                <w:szCs w:val="26"/>
              </w:rPr>
              <w:t>электро</w:t>
            </w:r>
            <w:proofErr w:type="spellEnd"/>
            <w:r w:rsidRPr="00AB3FFB">
              <w:rPr>
                <w:sz w:val="26"/>
                <w:szCs w:val="26"/>
              </w:rPr>
              <w:t>-, тепл</w:t>
            </w:r>
            <w:proofErr w:type="gramStart"/>
            <w:r w:rsidRPr="00AB3FFB">
              <w:rPr>
                <w:sz w:val="26"/>
                <w:szCs w:val="26"/>
              </w:rPr>
              <w:t>о-</w:t>
            </w:r>
            <w:proofErr w:type="gramEnd"/>
            <w:r w:rsidRPr="00AB3FFB">
              <w:rPr>
                <w:sz w:val="26"/>
                <w:szCs w:val="26"/>
              </w:rPr>
              <w:t xml:space="preserve">, </w:t>
            </w:r>
            <w:proofErr w:type="spellStart"/>
            <w:r w:rsidRPr="00AB3FFB">
              <w:rPr>
                <w:sz w:val="26"/>
                <w:szCs w:val="26"/>
              </w:rPr>
              <w:t>газо</w:t>
            </w:r>
            <w:proofErr w:type="spellEnd"/>
            <w:r w:rsidRPr="00AB3FFB">
              <w:rPr>
                <w:sz w:val="26"/>
                <w:szCs w:val="26"/>
              </w:rPr>
              <w:t>- и водоснабжения населения, водоотведения, снабжения населения топливом в пределах полномочий, установленных законодательством Российской Федерации.</w:t>
            </w:r>
          </w:p>
        </w:tc>
      </w:tr>
    </w:tbl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p w:rsidR="003D5FE9" w:rsidRPr="00133B7A" w:rsidRDefault="003D5FE9" w:rsidP="003D5FE9">
      <w:pPr>
        <w:rPr>
          <w:b/>
          <w:sz w:val="26"/>
          <w:szCs w:val="26"/>
        </w:rPr>
      </w:pP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  <w:r w:rsidRPr="00133B7A">
        <w:rPr>
          <w:b/>
          <w:sz w:val="26"/>
          <w:szCs w:val="26"/>
        </w:rPr>
        <w:t>4.1.1.5 Объекты водоотведения</w:t>
      </w: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442"/>
        <w:gridCol w:w="6421"/>
      </w:tblGrid>
      <w:tr w:rsidR="003D5FE9" w:rsidRPr="00133B7A" w:rsidTr="00835FAE"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Объекты водоотведения для территорий различного функционального назначения  (сети хозяйственно-бытовой канализации, сети ливневой канализации, перекачивающие насосные станции (КНС), очистные сооружения)</w:t>
            </w:r>
          </w:p>
        </w:tc>
      </w:tr>
      <w:tr w:rsidR="003D5FE9" w:rsidRPr="00133B7A" w:rsidTr="00835FAE"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Обоснование включения объекта в перечень</w:t>
            </w:r>
          </w:p>
        </w:tc>
        <w:tc>
          <w:tcPr>
            <w:tcW w:w="6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AB3FFB" w:rsidRDefault="003D5FE9" w:rsidP="00835FAE">
            <w:pPr>
              <w:jc w:val="center"/>
              <w:rPr>
                <w:sz w:val="26"/>
                <w:szCs w:val="26"/>
              </w:rPr>
            </w:pPr>
            <w:r w:rsidRPr="00AB3FFB">
              <w:rPr>
                <w:rStyle w:val="FontStyle46"/>
              </w:rPr>
              <w:t xml:space="preserve">Пункт 1 статьи 2 закона Республики Марий Эл  от 29 декабря 2014 года </w:t>
            </w:r>
            <w:r w:rsidRPr="00AB3FFB">
              <w:rPr>
                <w:rStyle w:val="FontStyle46"/>
                <w:lang w:val="en-US"/>
              </w:rPr>
              <w:t>N</w:t>
            </w:r>
            <w:r w:rsidRPr="00AB3FFB">
              <w:rPr>
                <w:rStyle w:val="FontStyle46"/>
              </w:rPr>
              <w:t xml:space="preserve"> 61 -</w:t>
            </w:r>
            <w:proofErr w:type="gramStart"/>
            <w:r w:rsidRPr="00AB3FFB">
              <w:rPr>
                <w:rStyle w:val="FontStyle46"/>
              </w:rPr>
              <w:t>З</w:t>
            </w:r>
            <w:proofErr w:type="gramEnd"/>
            <w:r w:rsidRPr="00AB3FFB">
              <w:rPr>
                <w:rStyle w:val="FontStyle46"/>
              </w:rPr>
              <w:t xml:space="preserve"> "О закреплении за сельскими поселениями в Республике Марий Эл вопросов местного значения</w:t>
            </w:r>
            <w:r w:rsidRPr="00AB3FFB">
              <w:rPr>
                <w:sz w:val="26"/>
                <w:szCs w:val="26"/>
              </w:rPr>
              <w:t>:</w:t>
            </w:r>
          </w:p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AB3FFB">
              <w:rPr>
                <w:sz w:val="26"/>
                <w:szCs w:val="26"/>
              </w:rPr>
              <w:t xml:space="preserve">1) организация в границах поселения </w:t>
            </w:r>
            <w:proofErr w:type="spellStart"/>
            <w:r w:rsidRPr="00AB3FFB">
              <w:rPr>
                <w:sz w:val="26"/>
                <w:szCs w:val="26"/>
              </w:rPr>
              <w:t>электро</w:t>
            </w:r>
            <w:proofErr w:type="spellEnd"/>
            <w:r w:rsidRPr="00AB3FFB">
              <w:rPr>
                <w:sz w:val="26"/>
                <w:szCs w:val="26"/>
              </w:rPr>
              <w:t>-, тепл</w:t>
            </w:r>
            <w:proofErr w:type="gramStart"/>
            <w:r w:rsidRPr="00AB3FFB">
              <w:rPr>
                <w:sz w:val="26"/>
                <w:szCs w:val="26"/>
              </w:rPr>
              <w:t>о-</w:t>
            </w:r>
            <w:proofErr w:type="gramEnd"/>
            <w:r w:rsidRPr="00AB3FFB">
              <w:rPr>
                <w:sz w:val="26"/>
                <w:szCs w:val="26"/>
              </w:rPr>
              <w:t xml:space="preserve">, </w:t>
            </w:r>
            <w:proofErr w:type="spellStart"/>
            <w:r w:rsidRPr="00AB3FFB">
              <w:rPr>
                <w:sz w:val="26"/>
                <w:szCs w:val="26"/>
              </w:rPr>
              <w:t>газо</w:t>
            </w:r>
            <w:proofErr w:type="spellEnd"/>
            <w:r w:rsidRPr="00AB3FFB">
              <w:rPr>
                <w:sz w:val="26"/>
                <w:szCs w:val="26"/>
              </w:rPr>
              <w:t>- и водоснабжения населения, водоотведения, снабжения населения топливом в пределах полномочий, установленных законодательством Российской Федерации.</w:t>
            </w:r>
          </w:p>
        </w:tc>
      </w:tr>
    </w:tbl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  <w:r w:rsidRPr="00133B7A">
        <w:rPr>
          <w:b/>
          <w:sz w:val="26"/>
          <w:szCs w:val="26"/>
        </w:rPr>
        <w:t xml:space="preserve">4.1.2 Виды объектов местного значения поселения в области </w:t>
      </w: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  <w:r w:rsidRPr="00133B7A">
        <w:rPr>
          <w:b/>
          <w:sz w:val="26"/>
          <w:szCs w:val="26"/>
        </w:rPr>
        <w:t>автомобильных дорог местного значения</w:t>
      </w: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  <w:r w:rsidRPr="00133B7A">
        <w:rPr>
          <w:b/>
          <w:sz w:val="26"/>
          <w:szCs w:val="26"/>
        </w:rPr>
        <w:t xml:space="preserve">4.1.2.1 Объекты для осуществления дорожной деятельности </w:t>
      </w:r>
      <w:proofErr w:type="gramStart"/>
      <w:r w:rsidRPr="00133B7A">
        <w:rPr>
          <w:b/>
          <w:sz w:val="26"/>
          <w:szCs w:val="26"/>
        </w:rPr>
        <w:t>в</w:t>
      </w:r>
      <w:proofErr w:type="gramEnd"/>
      <w:r w:rsidRPr="00133B7A">
        <w:rPr>
          <w:b/>
          <w:sz w:val="26"/>
          <w:szCs w:val="26"/>
        </w:rPr>
        <w:t xml:space="preserve"> </w:t>
      </w: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  <w:proofErr w:type="gramStart"/>
      <w:r w:rsidRPr="00133B7A">
        <w:rPr>
          <w:b/>
          <w:sz w:val="26"/>
          <w:szCs w:val="26"/>
        </w:rPr>
        <w:t>отношении</w:t>
      </w:r>
      <w:proofErr w:type="gramEnd"/>
      <w:r w:rsidRPr="00133B7A">
        <w:rPr>
          <w:b/>
          <w:sz w:val="26"/>
          <w:szCs w:val="26"/>
        </w:rPr>
        <w:t xml:space="preserve"> автомобильных дорог местного значения в границах </w:t>
      </w: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  <w:r w:rsidRPr="00133B7A">
        <w:rPr>
          <w:b/>
          <w:sz w:val="26"/>
          <w:szCs w:val="26"/>
        </w:rPr>
        <w:t>населенных пунктов поселения</w:t>
      </w: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442"/>
        <w:gridCol w:w="6421"/>
      </w:tblGrid>
      <w:tr w:rsidR="003D5FE9" w:rsidRPr="00133B7A" w:rsidTr="00835FAE"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Автомобильные дороги с твердым покрытием Парковка  (парковочные места)</w:t>
            </w:r>
          </w:p>
        </w:tc>
      </w:tr>
      <w:tr w:rsidR="003D5FE9" w:rsidRPr="00133B7A" w:rsidTr="00835FAE"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Обоснование включения объекта в перечень</w:t>
            </w:r>
          </w:p>
        </w:tc>
        <w:tc>
          <w:tcPr>
            <w:tcW w:w="6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AB3FFB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AB3FFB">
              <w:rPr>
                <w:rStyle w:val="FontStyle46"/>
              </w:rPr>
              <w:t xml:space="preserve">Пункт 2 статьи 2 закона Республики Марий Эл  от 29 декабря 2014 года </w:t>
            </w:r>
            <w:r w:rsidRPr="00AB3FFB">
              <w:rPr>
                <w:rStyle w:val="FontStyle46"/>
                <w:lang w:val="en-US"/>
              </w:rPr>
              <w:t>N</w:t>
            </w:r>
            <w:r w:rsidRPr="00AB3FFB">
              <w:rPr>
                <w:rStyle w:val="FontStyle46"/>
              </w:rPr>
              <w:t xml:space="preserve"> 61 -</w:t>
            </w:r>
            <w:proofErr w:type="gramStart"/>
            <w:r w:rsidRPr="00AB3FFB">
              <w:rPr>
                <w:rStyle w:val="FontStyle46"/>
              </w:rPr>
              <w:t>З</w:t>
            </w:r>
            <w:proofErr w:type="gramEnd"/>
            <w:r w:rsidRPr="00AB3FFB">
              <w:rPr>
                <w:rStyle w:val="FontStyle46"/>
              </w:rPr>
              <w:t xml:space="preserve"> "О закреплении за сельскими поселениями в Республике Марий Эл вопросов местного значения</w:t>
            </w:r>
            <w:r w:rsidRPr="00AB3FFB">
              <w:rPr>
                <w:sz w:val="26"/>
                <w:szCs w:val="26"/>
              </w:rPr>
              <w:t>:</w:t>
            </w:r>
          </w:p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proofErr w:type="gramStart"/>
            <w:r w:rsidRPr="00AB3FFB">
              <w:rPr>
                <w:sz w:val="26"/>
                <w:szCs w:val="26"/>
              </w:rPr>
              <w:t>2) дорожная деятельность в отношении автомобильных дорог местного значения в границах населенных пунктов поселения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 законодательством</w:t>
            </w:r>
            <w:r w:rsidRPr="00133B7A">
              <w:rPr>
                <w:sz w:val="26"/>
                <w:szCs w:val="26"/>
              </w:rPr>
              <w:t xml:space="preserve"> Российской Федерации.</w:t>
            </w:r>
            <w:proofErr w:type="gramEnd"/>
          </w:p>
        </w:tc>
      </w:tr>
    </w:tbl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p w:rsidR="003D5FE9" w:rsidRDefault="003D5FE9" w:rsidP="003D5FE9">
      <w:pPr>
        <w:jc w:val="center"/>
        <w:rPr>
          <w:b/>
          <w:sz w:val="26"/>
          <w:szCs w:val="26"/>
        </w:rPr>
      </w:pPr>
    </w:p>
    <w:p w:rsidR="003D5FE9" w:rsidRDefault="003D5FE9" w:rsidP="003D5FE9">
      <w:pPr>
        <w:jc w:val="center"/>
        <w:rPr>
          <w:b/>
          <w:sz w:val="26"/>
          <w:szCs w:val="26"/>
        </w:rPr>
      </w:pPr>
    </w:p>
    <w:p w:rsidR="003D5FE9" w:rsidRDefault="003D5FE9" w:rsidP="003D5FE9">
      <w:pPr>
        <w:jc w:val="center"/>
        <w:rPr>
          <w:b/>
          <w:sz w:val="26"/>
          <w:szCs w:val="26"/>
        </w:rPr>
      </w:pPr>
    </w:p>
    <w:p w:rsidR="003D5FE9" w:rsidRDefault="003D5FE9" w:rsidP="003D5FE9">
      <w:pPr>
        <w:jc w:val="center"/>
        <w:rPr>
          <w:b/>
          <w:sz w:val="26"/>
          <w:szCs w:val="26"/>
        </w:rPr>
      </w:pP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  <w:r w:rsidRPr="00133B7A">
        <w:rPr>
          <w:b/>
          <w:sz w:val="26"/>
          <w:szCs w:val="26"/>
        </w:rPr>
        <w:lastRenderedPageBreak/>
        <w:t xml:space="preserve">4.1.2.2 Объекты для обеспечения безопасности дорожного движения на автомобильных дорогах местного значения в границах населенных </w:t>
      </w: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  <w:r w:rsidRPr="00133B7A">
        <w:rPr>
          <w:b/>
          <w:sz w:val="26"/>
          <w:szCs w:val="26"/>
        </w:rPr>
        <w:t>пунктов поселения</w:t>
      </w: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442"/>
        <w:gridCol w:w="6421"/>
      </w:tblGrid>
      <w:tr w:rsidR="003D5FE9" w:rsidRPr="00133B7A" w:rsidTr="00835FAE"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Автомобильные дороги с твердым покрытием Парковка  (парковочные места)</w:t>
            </w:r>
          </w:p>
        </w:tc>
      </w:tr>
      <w:tr w:rsidR="003D5FE9" w:rsidRPr="00133B7A" w:rsidTr="00835FAE"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Обоснование включения объекта в перечень</w:t>
            </w:r>
          </w:p>
        </w:tc>
        <w:tc>
          <w:tcPr>
            <w:tcW w:w="6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AB3FFB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rStyle w:val="FontStyle46"/>
                <w:color w:val="FF0000"/>
              </w:rPr>
              <w:t xml:space="preserve"> </w:t>
            </w:r>
            <w:r w:rsidRPr="00AB3FFB">
              <w:rPr>
                <w:rStyle w:val="FontStyle46"/>
              </w:rPr>
              <w:t xml:space="preserve">Пункт 2 статьи 2 закона Республики Марий Эл  от 29 декабря 2014 года </w:t>
            </w:r>
            <w:r w:rsidRPr="00AB3FFB">
              <w:rPr>
                <w:rStyle w:val="FontStyle46"/>
                <w:lang w:val="en-US"/>
              </w:rPr>
              <w:t>N</w:t>
            </w:r>
            <w:r w:rsidRPr="00AB3FFB">
              <w:rPr>
                <w:rStyle w:val="FontStyle46"/>
              </w:rPr>
              <w:t xml:space="preserve"> 61 -</w:t>
            </w:r>
            <w:proofErr w:type="gramStart"/>
            <w:r w:rsidRPr="00AB3FFB">
              <w:rPr>
                <w:rStyle w:val="FontStyle46"/>
              </w:rPr>
              <w:t>З</w:t>
            </w:r>
            <w:proofErr w:type="gramEnd"/>
            <w:r w:rsidRPr="00AB3FFB">
              <w:rPr>
                <w:rStyle w:val="FontStyle46"/>
              </w:rPr>
              <w:t xml:space="preserve"> "О закреплении за сельскими поселениями в Республике Марий Эл вопросов местного значения</w:t>
            </w:r>
            <w:r w:rsidRPr="00AB3FFB">
              <w:rPr>
                <w:sz w:val="26"/>
                <w:szCs w:val="26"/>
              </w:rPr>
              <w:t>:</w:t>
            </w:r>
          </w:p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proofErr w:type="gramStart"/>
            <w:r w:rsidRPr="00AB3FFB">
              <w:rPr>
                <w:sz w:val="26"/>
                <w:szCs w:val="26"/>
              </w:rPr>
              <w:t>2) дорожная деятельность в отношении автомобильных дорог местного значения в границах населенных пунктов</w:t>
            </w:r>
            <w:r w:rsidRPr="00133B7A">
              <w:rPr>
                <w:sz w:val="26"/>
                <w:szCs w:val="26"/>
              </w:rPr>
              <w:t xml:space="preserve"> поселения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 законодательством Российской Федерации.</w:t>
            </w:r>
            <w:proofErr w:type="gramEnd"/>
          </w:p>
        </w:tc>
      </w:tr>
    </w:tbl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  <w:r w:rsidRPr="00133B7A">
        <w:rPr>
          <w:b/>
          <w:sz w:val="26"/>
          <w:szCs w:val="26"/>
        </w:rPr>
        <w:t>4.1.2.3 Объекты для создания условий предоставления транспортных услуг населению и организация транспортного обслуживания</w:t>
      </w: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510"/>
        <w:gridCol w:w="6636"/>
      </w:tblGrid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Автобусные остановки</w:t>
            </w:r>
          </w:p>
        </w:tc>
      </w:tr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Обоснование включения объекта в перечень</w:t>
            </w:r>
          </w:p>
        </w:tc>
        <w:tc>
          <w:tcPr>
            <w:tcW w:w="6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AB3FFB" w:rsidRDefault="003D5FE9" w:rsidP="00835FAE">
            <w:pPr>
              <w:jc w:val="center"/>
              <w:rPr>
                <w:sz w:val="26"/>
                <w:szCs w:val="26"/>
              </w:rPr>
            </w:pPr>
            <w:r w:rsidRPr="00AB3FFB">
              <w:rPr>
                <w:rStyle w:val="FontStyle46"/>
              </w:rPr>
              <w:t xml:space="preserve">Пункт 4 статьи 2 закона Республики Марий Эл  от 29 декабря 2014 года </w:t>
            </w:r>
            <w:r w:rsidRPr="00AB3FFB">
              <w:rPr>
                <w:rStyle w:val="FontStyle46"/>
                <w:lang w:val="en-US"/>
              </w:rPr>
              <w:t>N</w:t>
            </w:r>
            <w:r w:rsidRPr="00AB3FFB">
              <w:rPr>
                <w:rStyle w:val="FontStyle46"/>
              </w:rPr>
              <w:t xml:space="preserve"> 61 -</w:t>
            </w:r>
            <w:proofErr w:type="gramStart"/>
            <w:r w:rsidRPr="00AB3FFB">
              <w:rPr>
                <w:rStyle w:val="FontStyle46"/>
              </w:rPr>
              <w:t>З</w:t>
            </w:r>
            <w:proofErr w:type="gramEnd"/>
            <w:r w:rsidRPr="00AB3FFB">
              <w:rPr>
                <w:rStyle w:val="FontStyle46"/>
              </w:rPr>
              <w:t xml:space="preserve"> "О закреплении за сельскими поселениями в Республике Марий Эл вопросов местного значения</w:t>
            </w:r>
            <w:r w:rsidRPr="00AB3FFB">
              <w:rPr>
                <w:sz w:val="26"/>
                <w:szCs w:val="26"/>
              </w:rPr>
              <w:t>:</w:t>
            </w:r>
          </w:p>
          <w:p w:rsidR="003D5FE9" w:rsidRPr="00133B7A" w:rsidRDefault="003D5FE9" w:rsidP="00835FAE">
            <w:pPr>
              <w:jc w:val="center"/>
              <w:rPr>
                <w:sz w:val="26"/>
                <w:szCs w:val="26"/>
              </w:rPr>
            </w:pPr>
            <w:r w:rsidRPr="00AB3FFB">
              <w:rPr>
                <w:sz w:val="26"/>
                <w:szCs w:val="26"/>
              </w:rPr>
              <w:t xml:space="preserve">4)создание условий для предоставления транспортных услуг населению </w:t>
            </w:r>
            <w:r w:rsidRPr="00133B7A">
              <w:rPr>
                <w:sz w:val="26"/>
                <w:szCs w:val="26"/>
              </w:rPr>
              <w:t>и организация транспортного обслуживания населения в границах поселения.</w:t>
            </w:r>
          </w:p>
        </w:tc>
      </w:tr>
    </w:tbl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  <w:r w:rsidRPr="00133B7A">
        <w:rPr>
          <w:b/>
          <w:sz w:val="26"/>
          <w:szCs w:val="26"/>
        </w:rPr>
        <w:t>4.1.3 Виды объектов местного значения поселения в области физической культуры и массового спорта</w:t>
      </w: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p w:rsidR="003D5FE9" w:rsidRPr="00133B7A" w:rsidRDefault="003D5FE9" w:rsidP="003D5FE9">
      <w:pPr>
        <w:pStyle w:val="Style2"/>
        <w:widowControl/>
        <w:ind w:left="864" w:hanging="864"/>
        <w:jc w:val="center"/>
        <w:rPr>
          <w:rStyle w:val="FontStyle45"/>
        </w:rPr>
      </w:pPr>
      <w:r w:rsidRPr="00133B7A">
        <w:rPr>
          <w:b/>
          <w:sz w:val="26"/>
          <w:szCs w:val="26"/>
        </w:rPr>
        <w:t xml:space="preserve">4.1.3.1 </w:t>
      </w:r>
      <w:r w:rsidRPr="00133B7A">
        <w:rPr>
          <w:rStyle w:val="FontStyle45"/>
        </w:rPr>
        <w:t xml:space="preserve">Объекты, обеспечивающие условия для развития на территории поселения физической культуры и массового спорта, организации проведения  </w:t>
      </w:r>
      <w:proofErr w:type="gramStart"/>
      <w:r w:rsidRPr="00133B7A">
        <w:rPr>
          <w:rStyle w:val="FontStyle45"/>
        </w:rPr>
        <w:t>официальных</w:t>
      </w:r>
      <w:proofErr w:type="gramEnd"/>
      <w:r w:rsidRPr="00133B7A">
        <w:rPr>
          <w:rStyle w:val="FontStyle45"/>
        </w:rPr>
        <w:t xml:space="preserve">  физкультурно-оздоровительных   и</w:t>
      </w:r>
    </w:p>
    <w:p w:rsidR="003D5FE9" w:rsidRPr="00133B7A" w:rsidRDefault="003D5FE9" w:rsidP="003D5FE9">
      <w:pPr>
        <w:pStyle w:val="Style12"/>
        <w:widowControl/>
        <w:tabs>
          <w:tab w:val="left" w:leader="underscore" w:pos="936"/>
        </w:tabs>
        <w:ind w:firstLine="0"/>
        <w:jc w:val="center"/>
        <w:rPr>
          <w:rStyle w:val="FontStyle45"/>
        </w:rPr>
      </w:pPr>
      <w:r w:rsidRPr="00133B7A">
        <w:rPr>
          <w:rStyle w:val="FontStyle45"/>
        </w:rPr>
        <w:t>спортивных мероприятий поселения</w:t>
      </w: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434"/>
        <w:gridCol w:w="6429"/>
      </w:tblGrid>
      <w:tr w:rsidR="003D5FE9" w:rsidRPr="00133B7A" w:rsidTr="00835FAE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ind w:left="5" w:hanging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 xml:space="preserve">Наименование вида объекта </w:t>
            </w:r>
            <w:r w:rsidRPr="00133B7A">
              <w:rPr>
                <w:rStyle w:val="FontStyle45"/>
                <w:b w:val="0"/>
              </w:rPr>
              <w:lastRenderedPageBreak/>
              <w:t>местного значения, для которого обосновываются расчетные показатели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lastRenderedPageBreak/>
              <w:t xml:space="preserve">Многофункциональный   </w:t>
            </w:r>
            <w:proofErr w:type="spellStart"/>
            <w:r w:rsidRPr="00133B7A">
              <w:rPr>
                <w:rStyle w:val="FontStyle46"/>
              </w:rPr>
              <w:t>спортивно-досуговый</w:t>
            </w:r>
            <w:proofErr w:type="spellEnd"/>
            <w:r w:rsidRPr="00133B7A">
              <w:rPr>
                <w:rStyle w:val="FontStyle46"/>
              </w:rPr>
              <w:t xml:space="preserve"> центр с </w:t>
            </w:r>
            <w:r w:rsidRPr="00133B7A">
              <w:rPr>
                <w:rStyle w:val="FontStyle46"/>
              </w:rPr>
              <w:lastRenderedPageBreak/>
              <w:t>бассейном или аналогичный объект,</w:t>
            </w:r>
          </w:p>
          <w:p w:rsidR="003D5FE9" w:rsidRPr="00133B7A" w:rsidRDefault="003D5FE9" w:rsidP="00835FAE">
            <w:pPr>
              <w:pStyle w:val="Style9"/>
              <w:widowControl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 xml:space="preserve">открытая  спортивная  площадка  </w:t>
            </w:r>
            <w:proofErr w:type="gramStart"/>
            <w:r w:rsidRPr="00133B7A">
              <w:rPr>
                <w:rStyle w:val="FontStyle46"/>
              </w:rPr>
              <w:t>с</w:t>
            </w:r>
            <w:proofErr w:type="gramEnd"/>
          </w:p>
          <w:p w:rsidR="003D5FE9" w:rsidRPr="00133B7A" w:rsidRDefault="003D5FE9" w:rsidP="00835FAE">
            <w:pPr>
              <w:pStyle w:val="Style9"/>
              <w:widowControl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искусственным  покрытием или аналогичный объект, хоккейная площадка открытого типа,</w:t>
            </w:r>
          </w:p>
          <w:p w:rsidR="003D5FE9" w:rsidRPr="00133B7A" w:rsidRDefault="003D5FE9" w:rsidP="00835FAE">
            <w:pPr>
              <w:pStyle w:val="Style15"/>
              <w:widowControl/>
              <w:spacing w:line="240" w:lineRule="auto"/>
              <w:ind w:right="1838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 xml:space="preserve">                 бассейн</w:t>
            </w:r>
          </w:p>
        </w:tc>
      </w:tr>
      <w:tr w:rsidR="003D5FE9" w:rsidRPr="00133B7A" w:rsidTr="00835FAE"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lastRenderedPageBreak/>
              <w:t>Обоснование включения объекта в перечень</w:t>
            </w:r>
          </w:p>
        </w:tc>
        <w:tc>
          <w:tcPr>
            <w:tcW w:w="6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tabs>
                <w:tab w:val="left" w:leader="underscore" w:pos="4646"/>
              </w:tabs>
              <w:snapToGrid w:val="0"/>
              <w:jc w:val="center"/>
              <w:rPr>
                <w:rStyle w:val="FontStyle46"/>
              </w:rPr>
            </w:pPr>
            <w:r>
              <w:rPr>
                <w:rStyle w:val="FontStyle46"/>
              </w:rPr>
              <w:t>П</w:t>
            </w:r>
            <w:r w:rsidRPr="00133B7A">
              <w:rPr>
                <w:rStyle w:val="FontStyle46"/>
              </w:rPr>
              <w:t>ункт</w:t>
            </w:r>
            <w:r>
              <w:rPr>
                <w:rStyle w:val="FontStyle46"/>
              </w:rPr>
              <w:t>ы</w:t>
            </w:r>
            <w:r w:rsidRPr="00133B7A">
              <w:rPr>
                <w:rStyle w:val="FontStyle46"/>
              </w:rPr>
              <w:t xml:space="preserve"> 12, 14, 30 статьи 14 Федерального закона от 06 октября 2003 года № 131-ФЗ «Об общих принципах организации местного самоуправления в Российской Федерации»:</w:t>
            </w:r>
          </w:p>
          <w:p w:rsidR="003D5FE9" w:rsidRPr="00133B7A" w:rsidRDefault="003D5FE9" w:rsidP="00835FAE">
            <w:pPr>
              <w:pStyle w:val="Style15"/>
              <w:widowControl/>
              <w:spacing w:line="322" w:lineRule="exact"/>
              <w:jc w:val="center"/>
              <w:rPr>
                <w:rStyle w:val="FontStyle46"/>
                <w:u w:val="single"/>
              </w:rPr>
            </w:pPr>
            <w:proofErr w:type="gramStart"/>
            <w:r w:rsidRPr="00133B7A">
              <w:rPr>
                <w:rStyle w:val="FontStyle46"/>
              </w:rPr>
              <w:t>12) создание условий для организации досуга и обеспечения жителей поселения услугами</w:t>
            </w:r>
            <w:r w:rsidRPr="00133B7A">
              <w:rPr>
                <w:rStyle w:val="FontStyle46"/>
              </w:rPr>
              <w:br/>
              <w:t>организаций культуры;</w:t>
            </w:r>
            <w:r w:rsidRPr="00133B7A">
              <w:rPr>
                <w:rStyle w:val="FontStyle46"/>
              </w:rPr>
              <w:br/>
              <w:t>14) обеспечение условий для развития на территории поселения физической культуры и массового спорта, организация проведения официальных физкультурно-оздоровительных и спортивных мероприятий поселения;</w:t>
            </w:r>
            <w:r w:rsidRPr="00133B7A">
              <w:rPr>
                <w:rStyle w:val="FontStyle46"/>
              </w:rPr>
              <w:br/>
              <w:t>30) организация и осуществление мероприятий по работе с детьми и молодежью в поселении</w:t>
            </w:r>
            <w:r w:rsidRPr="00133B7A">
              <w:rPr>
                <w:rStyle w:val="FontStyle46"/>
                <w:u w:val="single"/>
              </w:rPr>
              <w:t>;</w:t>
            </w:r>
            <w:proofErr w:type="gramEnd"/>
          </w:p>
        </w:tc>
      </w:tr>
    </w:tbl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  <w:r w:rsidRPr="00133B7A">
        <w:rPr>
          <w:b/>
          <w:sz w:val="26"/>
          <w:szCs w:val="26"/>
        </w:rPr>
        <w:t>4.1.4 Виды объектов местного значения поселения в иных областях</w:t>
      </w: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  <w:r w:rsidRPr="00133B7A">
        <w:rPr>
          <w:b/>
          <w:sz w:val="26"/>
          <w:szCs w:val="26"/>
        </w:rPr>
        <w:t>в связи с решением вопросов местного значения поселения</w:t>
      </w: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  <w:r w:rsidRPr="00133B7A">
        <w:rPr>
          <w:b/>
          <w:sz w:val="26"/>
          <w:szCs w:val="26"/>
        </w:rPr>
        <w:t xml:space="preserve">4.1.4.1 Объекты, которые в соответствии с Федеральным законом </w:t>
      </w: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  <w:r w:rsidRPr="00133B7A">
        <w:rPr>
          <w:b/>
          <w:sz w:val="26"/>
          <w:szCs w:val="26"/>
        </w:rPr>
        <w:t xml:space="preserve">от 06 октября 2006 года № 131-ФЗ «Об общих принципах организации местного самоуправления в Российской Федерации» могут находиться в собственности поселения </w:t>
      </w: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510"/>
        <w:gridCol w:w="6353"/>
      </w:tblGrid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Наименование вида объекта местного значения, дл которого обосновываются расчетные показатели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Дом культуры и творчества или объект аналогичный такому функциональному назначению</w:t>
            </w:r>
          </w:p>
        </w:tc>
      </w:tr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Обоснование включения объекта в перечень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 xml:space="preserve">Пункты </w:t>
            </w:r>
            <w:r>
              <w:rPr>
                <w:sz w:val="26"/>
                <w:szCs w:val="26"/>
              </w:rPr>
              <w:t xml:space="preserve">12, </w:t>
            </w:r>
            <w:r w:rsidRPr="00133B7A">
              <w:rPr>
                <w:sz w:val="26"/>
                <w:szCs w:val="26"/>
              </w:rPr>
              <w:t xml:space="preserve"> 30 статьи 14 Федерального закона от 06 октября 2003 года № 131-ФЗ «Об организации местного самоуправления в Российской Федерации»:</w:t>
            </w:r>
          </w:p>
          <w:p w:rsidR="003D5FE9" w:rsidRPr="00133B7A" w:rsidRDefault="003D5FE9" w:rsidP="00835FAE">
            <w:pPr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12)создание условий для организации досуга и обеспечения жителей поселения услугами организаций культуры;</w:t>
            </w:r>
          </w:p>
          <w:p w:rsidR="003D5FE9" w:rsidRDefault="003D5FE9" w:rsidP="00835FAE">
            <w:pPr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30)организация и осуществление мероприятий по работе с детьми и молодежью в поселении</w:t>
            </w:r>
            <w:r>
              <w:rPr>
                <w:sz w:val="26"/>
                <w:szCs w:val="26"/>
              </w:rPr>
              <w:t>;</w:t>
            </w:r>
          </w:p>
          <w:p w:rsidR="003D5FE9" w:rsidRPr="00133B7A" w:rsidRDefault="003D5FE9" w:rsidP="00835FAE">
            <w:pPr>
              <w:jc w:val="center"/>
              <w:rPr>
                <w:sz w:val="26"/>
                <w:szCs w:val="26"/>
              </w:rPr>
            </w:pPr>
          </w:p>
          <w:p w:rsidR="003D5FE9" w:rsidRPr="00296B16" w:rsidRDefault="003D5FE9" w:rsidP="00835FAE">
            <w:pPr>
              <w:jc w:val="center"/>
              <w:rPr>
                <w:rStyle w:val="FontStyle46"/>
              </w:rPr>
            </w:pPr>
            <w:r w:rsidRPr="00296B16">
              <w:rPr>
                <w:rStyle w:val="FontStyle46"/>
              </w:rPr>
              <w:t xml:space="preserve">Пункты 6, 10 статьи 2 закона Республики Марий Эл  от 29 декабря 2014 года </w:t>
            </w:r>
            <w:r w:rsidRPr="00296B16">
              <w:rPr>
                <w:rStyle w:val="FontStyle46"/>
                <w:lang w:val="en-US"/>
              </w:rPr>
              <w:t>N</w:t>
            </w:r>
            <w:r w:rsidRPr="00296B16">
              <w:rPr>
                <w:rStyle w:val="FontStyle46"/>
              </w:rPr>
              <w:t xml:space="preserve"> 61 -</w:t>
            </w:r>
            <w:proofErr w:type="gramStart"/>
            <w:r w:rsidRPr="00296B16">
              <w:rPr>
                <w:rStyle w:val="FontStyle46"/>
              </w:rPr>
              <w:t>З</w:t>
            </w:r>
            <w:proofErr w:type="gramEnd"/>
            <w:r w:rsidRPr="00296B16">
              <w:rPr>
                <w:rStyle w:val="FontStyle46"/>
              </w:rPr>
              <w:t xml:space="preserve"> "О закреплении за сельскими поселениями в Республике Марий Эл вопросов местного значения:</w:t>
            </w:r>
          </w:p>
          <w:p w:rsidR="003D5FE9" w:rsidRPr="00296B16" w:rsidRDefault="003D5FE9" w:rsidP="00835FAE">
            <w:pPr>
              <w:jc w:val="center"/>
              <w:rPr>
                <w:sz w:val="26"/>
                <w:szCs w:val="26"/>
              </w:rPr>
            </w:pPr>
            <w:r w:rsidRPr="00296B16">
              <w:rPr>
                <w:sz w:val="26"/>
                <w:szCs w:val="26"/>
              </w:rPr>
              <w:t xml:space="preserve">6) создание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</w:t>
            </w:r>
            <w:r w:rsidRPr="00296B16">
              <w:rPr>
                <w:sz w:val="26"/>
                <w:szCs w:val="26"/>
              </w:rPr>
              <w:lastRenderedPageBreak/>
              <w:t>Федерации, проживающих на территории поселения, социальную и культурную адаптацию мигрантов, профилактику межнациональных (межэтнических) конфликтов;</w:t>
            </w:r>
          </w:p>
          <w:p w:rsidR="003D5FE9" w:rsidRPr="00133B7A" w:rsidRDefault="003D5FE9" w:rsidP="00835FAE">
            <w:pPr>
              <w:jc w:val="center"/>
              <w:rPr>
                <w:sz w:val="26"/>
                <w:szCs w:val="26"/>
              </w:rPr>
            </w:pPr>
            <w:r w:rsidRPr="00296B16">
              <w:rPr>
                <w:sz w:val="26"/>
                <w:szCs w:val="26"/>
              </w:rPr>
              <w:t>10)создание</w:t>
            </w:r>
            <w:r w:rsidRPr="00133B7A">
              <w:rPr>
                <w:sz w:val="26"/>
                <w:szCs w:val="26"/>
              </w:rPr>
              <w:t xml:space="preserve">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поселении;</w:t>
            </w:r>
          </w:p>
        </w:tc>
      </w:tr>
    </w:tbl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510"/>
        <w:gridCol w:w="6353"/>
      </w:tblGrid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Здание библиотеки или объект аналогичный такому функциональному назначению</w:t>
            </w:r>
          </w:p>
        </w:tc>
      </w:tr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Обоснование включения объекта в перечень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Пункт</w:t>
            </w:r>
            <w:r w:rsidRPr="00133B7A">
              <w:rPr>
                <w:sz w:val="26"/>
                <w:szCs w:val="26"/>
              </w:rPr>
              <w:t xml:space="preserve">  17 статьи 14 Федерального закона от 06 октября 2003 года № 131-ФЗ «Об организации местного самоуправления в Российской Федерации»:</w:t>
            </w:r>
          </w:p>
          <w:p w:rsidR="003D5FE9" w:rsidRDefault="003D5FE9" w:rsidP="00835FAE">
            <w:pPr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17) формирование архивных фондов поселения</w:t>
            </w:r>
            <w:r>
              <w:rPr>
                <w:sz w:val="26"/>
                <w:szCs w:val="26"/>
              </w:rPr>
              <w:t>;</w:t>
            </w:r>
          </w:p>
          <w:p w:rsidR="003D5FE9" w:rsidRPr="00133B7A" w:rsidRDefault="003D5FE9" w:rsidP="00835FAE">
            <w:pPr>
              <w:jc w:val="center"/>
              <w:rPr>
                <w:sz w:val="26"/>
                <w:szCs w:val="26"/>
              </w:rPr>
            </w:pPr>
          </w:p>
          <w:p w:rsidR="003D5FE9" w:rsidRPr="00296B16" w:rsidRDefault="003D5FE9" w:rsidP="00835FAE">
            <w:pPr>
              <w:jc w:val="center"/>
              <w:rPr>
                <w:rStyle w:val="FontStyle46"/>
              </w:rPr>
            </w:pPr>
            <w:r w:rsidRPr="00296B16">
              <w:rPr>
                <w:rStyle w:val="FontStyle46"/>
              </w:rPr>
              <w:t xml:space="preserve">Пункт 8 статьи 2 закона Республики Марий Эл  от 29 декабря 2014 года </w:t>
            </w:r>
            <w:r w:rsidRPr="00296B16">
              <w:rPr>
                <w:rStyle w:val="FontStyle46"/>
                <w:lang w:val="en-US"/>
              </w:rPr>
              <w:t>N</w:t>
            </w:r>
            <w:r w:rsidRPr="00296B16">
              <w:rPr>
                <w:rStyle w:val="FontStyle46"/>
              </w:rPr>
              <w:t xml:space="preserve"> 61 -</w:t>
            </w:r>
            <w:proofErr w:type="gramStart"/>
            <w:r w:rsidRPr="00296B16">
              <w:rPr>
                <w:rStyle w:val="FontStyle46"/>
              </w:rPr>
              <w:t>З</w:t>
            </w:r>
            <w:proofErr w:type="gramEnd"/>
            <w:r w:rsidRPr="00296B16">
              <w:rPr>
                <w:rStyle w:val="FontStyle46"/>
              </w:rPr>
              <w:t xml:space="preserve"> "О закреплении за сельскими поселениями в Республике Марий Эл вопросов местного значения»:</w:t>
            </w:r>
          </w:p>
          <w:p w:rsidR="003D5FE9" w:rsidRPr="00133B7A" w:rsidRDefault="003D5FE9" w:rsidP="00835FAE">
            <w:pPr>
              <w:jc w:val="center"/>
              <w:rPr>
                <w:sz w:val="26"/>
                <w:szCs w:val="26"/>
              </w:rPr>
            </w:pPr>
            <w:r w:rsidRPr="00296B16">
              <w:rPr>
                <w:sz w:val="26"/>
                <w:szCs w:val="26"/>
              </w:rPr>
              <w:t>8) организация</w:t>
            </w:r>
            <w:r w:rsidRPr="00133B7A">
              <w:rPr>
                <w:sz w:val="26"/>
                <w:szCs w:val="26"/>
              </w:rPr>
              <w:t xml:space="preserve"> библиотечного обслуживания населения, комплектование и обеспечение сохранности библиотечных фондов библиотек поселения;</w:t>
            </w:r>
          </w:p>
        </w:tc>
      </w:tr>
    </w:tbl>
    <w:p w:rsidR="003D5FE9" w:rsidRPr="00133B7A" w:rsidRDefault="003D5FE9" w:rsidP="003D5FE9">
      <w:pPr>
        <w:jc w:val="center"/>
        <w:rPr>
          <w:b/>
          <w:sz w:val="26"/>
          <w:szCs w:val="26"/>
        </w:rPr>
      </w:pPr>
      <w:r w:rsidRPr="00133B7A">
        <w:rPr>
          <w:b/>
          <w:sz w:val="26"/>
          <w:szCs w:val="26"/>
        </w:rPr>
        <w:t xml:space="preserve"> </w:t>
      </w:r>
    </w:p>
    <w:tbl>
      <w:tblPr>
        <w:tblW w:w="0" w:type="auto"/>
        <w:tblInd w:w="-5" w:type="dxa"/>
        <w:tblLayout w:type="fixed"/>
        <w:tblLook w:val="0000"/>
      </w:tblPr>
      <w:tblGrid>
        <w:gridCol w:w="3510"/>
        <w:gridCol w:w="6389"/>
      </w:tblGrid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ind w:left="10" w:hanging="1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Противопожарный водоем (резервуар),</w:t>
            </w:r>
          </w:p>
          <w:p w:rsidR="003D5FE9" w:rsidRPr="00133B7A" w:rsidRDefault="003D5FE9" w:rsidP="00835FAE">
            <w:pPr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Другие объекты предупреждения и защиты населения от чрезвычайных ситуаций природного и техногенного характера</w:t>
            </w:r>
          </w:p>
        </w:tc>
      </w:tr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sz w:val="26"/>
                <w:szCs w:val="26"/>
              </w:rPr>
            </w:pPr>
            <w:r w:rsidRPr="00133B7A">
              <w:rPr>
                <w:sz w:val="26"/>
                <w:szCs w:val="26"/>
              </w:rPr>
              <w:t>Обоснование включения объекта в перечень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jc w:val="center"/>
              <w:rPr>
                <w:rStyle w:val="FontStyle46"/>
              </w:rPr>
            </w:pPr>
            <w:r>
              <w:rPr>
                <w:rStyle w:val="FontStyle45"/>
                <w:b w:val="0"/>
              </w:rPr>
              <w:t>П</w:t>
            </w:r>
            <w:r w:rsidRPr="00133B7A">
              <w:rPr>
                <w:rStyle w:val="FontStyle45"/>
                <w:b w:val="0"/>
              </w:rPr>
              <w:t xml:space="preserve">ункт  9 статьи 14 </w:t>
            </w:r>
            <w:r w:rsidRPr="00133B7A">
              <w:rPr>
                <w:rStyle w:val="FontStyle46"/>
              </w:rPr>
              <w:t>Федерального закона от 06 октября 2003 года № 131-ФЗ «Об общих принципах организации местного самоуправления в Российской Федерации»:</w:t>
            </w:r>
          </w:p>
          <w:p w:rsidR="003D5FE9" w:rsidRDefault="003D5FE9" w:rsidP="00835FAE">
            <w:pPr>
              <w:pStyle w:val="Style28"/>
              <w:widowControl/>
              <w:tabs>
                <w:tab w:val="left" w:pos="102"/>
              </w:tabs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9) обеспечение первичных мер пожарной безопасности в границах населенных пунктов поселения;</w:t>
            </w:r>
          </w:p>
          <w:p w:rsidR="003D5FE9" w:rsidRPr="00133B7A" w:rsidRDefault="003D5FE9" w:rsidP="00835FAE">
            <w:pPr>
              <w:pStyle w:val="Style28"/>
              <w:widowControl/>
              <w:tabs>
                <w:tab w:val="left" w:pos="102"/>
              </w:tabs>
              <w:spacing w:line="322" w:lineRule="exact"/>
              <w:jc w:val="center"/>
              <w:rPr>
                <w:rStyle w:val="FontStyle46"/>
              </w:rPr>
            </w:pPr>
          </w:p>
          <w:p w:rsidR="003D5FE9" w:rsidRPr="00296B16" w:rsidRDefault="003D5FE9" w:rsidP="00835FAE">
            <w:pPr>
              <w:jc w:val="center"/>
              <w:rPr>
                <w:rStyle w:val="FontStyle46"/>
              </w:rPr>
            </w:pPr>
            <w:r w:rsidRPr="00296B16">
              <w:rPr>
                <w:rStyle w:val="FontStyle46"/>
              </w:rPr>
              <w:t xml:space="preserve">Пункты 5,7,16,17статьи 2 закона Республики Марий Эл  от 29 декабря 2014 года </w:t>
            </w:r>
            <w:r w:rsidRPr="00296B16">
              <w:rPr>
                <w:rStyle w:val="FontStyle46"/>
                <w:lang w:val="en-US"/>
              </w:rPr>
              <w:t>N</w:t>
            </w:r>
            <w:r w:rsidRPr="00296B16">
              <w:rPr>
                <w:rStyle w:val="FontStyle46"/>
              </w:rPr>
              <w:t xml:space="preserve"> 61 -</w:t>
            </w:r>
            <w:proofErr w:type="gramStart"/>
            <w:r w:rsidRPr="00296B16">
              <w:rPr>
                <w:rStyle w:val="FontStyle46"/>
              </w:rPr>
              <w:t>З</w:t>
            </w:r>
            <w:proofErr w:type="gramEnd"/>
            <w:r w:rsidRPr="00296B16">
              <w:rPr>
                <w:rStyle w:val="FontStyle46"/>
              </w:rPr>
              <w:t xml:space="preserve"> "О закреплении за сельскими поселениями в Республике Марий Эл вопросов местного значения»</w:t>
            </w:r>
          </w:p>
          <w:p w:rsidR="003D5FE9" w:rsidRPr="00296B16" w:rsidRDefault="003D5FE9" w:rsidP="00835FAE">
            <w:pPr>
              <w:pStyle w:val="Style15"/>
              <w:widowControl/>
              <w:spacing w:line="322" w:lineRule="exact"/>
              <w:jc w:val="center"/>
              <w:rPr>
                <w:rStyle w:val="FontStyle46"/>
              </w:rPr>
            </w:pPr>
            <w:r w:rsidRPr="00296B16">
              <w:rPr>
                <w:rStyle w:val="FontStyle46"/>
              </w:rPr>
              <w:t>5) участие в профилактике терроризма и экстремизма, а также в минимизации и (или) ликвидации последствий проявлений терроризма и экстремизма в границах поселения;</w:t>
            </w:r>
          </w:p>
          <w:p w:rsidR="003D5FE9" w:rsidRPr="00296B16" w:rsidRDefault="003D5FE9" w:rsidP="00835FAE">
            <w:pPr>
              <w:pStyle w:val="Style28"/>
              <w:widowControl/>
              <w:tabs>
                <w:tab w:val="left" w:pos="619"/>
              </w:tabs>
              <w:spacing w:line="322" w:lineRule="exact"/>
              <w:ind w:firstLine="5"/>
              <w:jc w:val="center"/>
              <w:rPr>
                <w:rStyle w:val="FontStyle46"/>
              </w:rPr>
            </w:pPr>
            <w:r w:rsidRPr="00296B16">
              <w:rPr>
                <w:rStyle w:val="FontStyle46"/>
              </w:rPr>
              <w:t>7) участие в предупреждении и ликвидации последствий чрезвычайных ситуаций в границах</w:t>
            </w:r>
            <w:r w:rsidRPr="00296B16">
              <w:rPr>
                <w:rStyle w:val="FontStyle46"/>
              </w:rPr>
              <w:br/>
            </w:r>
            <w:r w:rsidRPr="00296B16">
              <w:rPr>
                <w:rStyle w:val="FontStyle46"/>
              </w:rPr>
              <w:lastRenderedPageBreak/>
              <w:t>поселения;</w:t>
            </w:r>
          </w:p>
          <w:p w:rsidR="003D5FE9" w:rsidRPr="00296B16" w:rsidRDefault="003D5FE9" w:rsidP="00835FAE">
            <w:pPr>
              <w:pStyle w:val="Style28"/>
              <w:widowControl/>
              <w:tabs>
                <w:tab w:val="left" w:pos="-40"/>
              </w:tabs>
              <w:spacing w:line="322" w:lineRule="exact"/>
              <w:jc w:val="center"/>
              <w:rPr>
                <w:rStyle w:val="FontStyle46"/>
              </w:rPr>
            </w:pPr>
            <w:r w:rsidRPr="00296B16">
              <w:rPr>
                <w:rStyle w:val="FontStyle46"/>
              </w:rPr>
              <w:t>16) организация и осуществление мероприятий по территориальной обороне и гражданской обороне, защите населения и территории поселения от чрезвычайных ситуаций природного и техногенного характера;</w:t>
            </w:r>
          </w:p>
          <w:p w:rsidR="003D5FE9" w:rsidRPr="00133B7A" w:rsidRDefault="003D5FE9" w:rsidP="00835FAE">
            <w:pPr>
              <w:jc w:val="center"/>
              <w:rPr>
                <w:rStyle w:val="FontStyle46"/>
              </w:rPr>
            </w:pPr>
            <w:r w:rsidRPr="00296B16">
              <w:rPr>
                <w:rStyle w:val="FontStyle46"/>
              </w:rPr>
              <w:t>17) создание, содержание и организация деятельности</w:t>
            </w:r>
            <w:r w:rsidRPr="00133B7A">
              <w:rPr>
                <w:rStyle w:val="FontStyle46"/>
              </w:rPr>
              <w:t xml:space="preserve"> аварийно-спасательных служб и (или) аварийно-спасательных формирований на территории поселения.</w:t>
            </w:r>
          </w:p>
          <w:p w:rsidR="003D5FE9" w:rsidRPr="00133B7A" w:rsidRDefault="003D5FE9" w:rsidP="00835FAE">
            <w:pPr>
              <w:jc w:val="center"/>
              <w:rPr>
                <w:rStyle w:val="FontStyle46"/>
                <w:color w:val="FF0000"/>
              </w:rPr>
            </w:pPr>
          </w:p>
          <w:p w:rsidR="003D5FE9" w:rsidRPr="00133B7A" w:rsidRDefault="003D5FE9" w:rsidP="00835FAE">
            <w:pPr>
              <w:jc w:val="center"/>
              <w:rPr>
                <w:rStyle w:val="FontStyle46"/>
              </w:rPr>
            </w:pPr>
          </w:p>
        </w:tc>
      </w:tr>
    </w:tbl>
    <w:p w:rsidR="003D5FE9" w:rsidRPr="00133B7A" w:rsidRDefault="003D5FE9" w:rsidP="003D5FE9">
      <w:pPr>
        <w:jc w:val="center"/>
        <w:rPr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510"/>
        <w:gridCol w:w="6353"/>
      </w:tblGrid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Наименование  вида объекта местного значения, для которого обосновываются            расчетные показатели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Сельские кладбища,</w:t>
            </w:r>
          </w:p>
          <w:p w:rsidR="003D5FE9" w:rsidRPr="00133B7A" w:rsidRDefault="003D5FE9" w:rsidP="00835FAE">
            <w:pPr>
              <w:pStyle w:val="Style15"/>
              <w:widowControl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Закрытые кладбища и мемориальные</w:t>
            </w:r>
          </w:p>
          <w:p w:rsidR="003D5FE9" w:rsidRPr="00133B7A" w:rsidRDefault="003D5FE9" w:rsidP="00835FAE">
            <w:pPr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комплексы</w:t>
            </w:r>
          </w:p>
        </w:tc>
      </w:tr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включения объекта в перечень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296B16" w:rsidRDefault="003D5FE9" w:rsidP="00835FAE">
            <w:pPr>
              <w:jc w:val="center"/>
              <w:rPr>
                <w:rStyle w:val="FontStyle46"/>
              </w:rPr>
            </w:pPr>
            <w:r w:rsidRPr="00296B16">
              <w:rPr>
                <w:rStyle w:val="FontStyle46"/>
              </w:rPr>
              <w:t xml:space="preserve">Пункт 15 статьи 2 закона Республики Марий Эл  от 29 декабря 2014 года </w:t>
            </w:r>
            <w:r w:rsidRPr="00296B16">
              <w:rPr>
                <w:rStyle w:val="FontStyle46"/>
                <w:lang w:val="en-US"/>
              </w:rPr>
              <w:t>N</w:t>
            </w:r>
            <w:r w:rsidRPr="00296B16">
              <w:rPr>
                <w:rStyle w:val="FontStyle46"/>
              </w:rPr>
              <w:t xml:space="preserve"> 61 -</w:t>
            </w:r>
            <w:proofErr w:type="gramStart"/>
            <w:r w:rsidRPr="00296B16">
              <w:rPr>
                <w:rStyle w:val="FontStyle46"/>
              </w:rPr>
              <w:t>З</w:t>
            </w:r>
            <w:proofErr w:type="gramEnd"/>
            <w:r w:rsidRPr="00296B16">
              <w:rPr>
                <w:rStyle w:val="FontStyle46"/>
              </w:rPr>
              <w:t xml:space="preserve"> "О закреплении за сельскими поселениями в Республике Марий Эл вопросов местного значения»</w:t>
            </w:r>
          </w:p>
          <w:p w:rsidR="003D5FE9" w:rsidRPr="00133B7A" w:rsidRDefault="003D5FE9" w:rsidP="00835FAE">
            <w:pPr>
              <w:jc w:val="center"/>
              <w:rPr>
                <w:rStyle w:val="FontStyle46"/>
              </w:rPr>
            </w:pPr>
            <w:r w:rsidRPr="00296B16">
              <w:rPr>
                <w:rStyle w:val="FontStyle46"/>
              </w:rPr>
              <w:t>15)</w:t>
            </w:r>
            <w:r w:rsidRPr="00133B7A">
              <w:rPr>
                <w:rStyle w:val="FontStyle46"/>
              </w:rPr>
              <w:t xml:space="preserve"> организация ритуальных услуг и содержание мест захоронения.</w:t>
            </w:r>
          </w:p>
        </w:tc>
      </w:tr>
    </w:tbl>
    <w:p w:rsidR="003D5FE9" w:rsidRPr="00133B7A" w:rsidRDefault="003D5FE9" w:rsidP="003D5FE9">
      <w:pPr>
        <w:jc w:val="center"/>
        <w:rPr>
          <w:sz w:val="26"/>
          <w:szCs w:val="26"/>
        </w:rPr>
      </w:pP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  <w:r w:rsidRPr="00133B7A">
        <w:rPr>
          <w:b/>
          <w:sz w:val="26"/>
          <w:szCs w:val="26"/>
        </w:rPr>
        <w:t>4.1.4.2</w:t>
      </w:r>
      <w:proofErr w:type="gramStart"/>
      <w:r w:rsidRPr="00133B7A">
        <w:rPr>
          <w:b/>
          <w:sz w:val="26"/>
          <w:szCs w:val="26"/>
        </w:rPr>
        <w:t xml:space="preserve"> И</w:t>
      </w:r>
      <w:proofErr w:type="gramEnd"/>
      <w:r w:rsidRPr="00133B7A">
        <w:rPr>
          <w:b/>
          <w:sz w:val="26"/>
          <w:szCs w:val="26"/>
        </w:rPr>
        <w:t>ные объекты местного значения поселения</w:t>
      </w: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510"/>
        <w:gridCol w:w="6353"/>
      </w:tblGrid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Наименование  вида объекта местного значения, для которого обосновываются расчетные показатели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240" w:lineRule="auto"/>
              <w:ind w:right="1138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Место для купания</w:t>
            </w:r>
          </w:p>
          <w:p w:rsidR="003D5FE9" w:rsidRPr="00133B7A" w:rsidRDefault="003D5FE9" w:rsidP="00835FAE">
            <w:pPr>
              <w:pStyle w:val="Style15"/>
              <w:widowControl/>
              <w:spacing w:line="240" w:lineRule="auto"/>
              <w:ind w:right="1138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(Пляж, муниципальный пляж)</w:t>
            </w:r>
          </w:p>
        </w:tc>
      </w:tr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включения объекта в перечень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226D71" w:rsidRDefault="003D5FE9" w:rsidP="00835FAE">
            <w:pPr>
              <w:jc w:val="center"/>
              <w:rPr>
                <w:rStyle w:val="FontStyle46"/>
              </w:rPr>
            </w:pPr>
            <w:r w:rsidRPr="00226D71">
              <w:rPr>
                <w:rStyle w:val="FontStyle46"/>
              </w:rPr>
              <w:t xml:space="preserve">Пункты 11, 18,20 статьи 2 закона Республики Марий Эл  от 29 декабря 2014 года </w:t>
            </w:r>
            <w:r w:rsidRPr="00226D71">
              <w:rPr>
                <w:rStyle w:val="FontStyle46"/>
                <w:lang w:val="en-US"/>
              </w:rPr>
              <w:t>N</w:t>
            </w:r>
            <w:r w:rsidRPr="00226D71">
              <w:rPr>
                <w:rStyle w:val="FontStyle46"/>
              </w:rPr>
              <w:t xml:space="preserve"> 61 -</w:t>
            </w:r>
            <w:proofErr w:type="gramStart"/>
            <w:r w:rsidRPr="00226D71">
              <w:rPr>
                <w:rStyle w:val="FontStyle46"/>
              </w:rPr>
              <w:t>З</w:t>
            </w:r>
            <w:proofErr w:type="gramEnd"/>
            <w:r w:rsidRPr="00226D71">
              <w:rPr>
                <w:rStyle w:val="FontStyle46"/>
              </w:rPr>
              <w:t xml:space="preserve"> "О закреплении за сельскими поселениями в Республике Марий Эл вопросов местного значения»:</w:t>
            </w:r>
          </w:p>
          <w:p w:rsidR="003D5FE9" w:rsidRPr="00226D71" w:rsidRDefault="003D5FE9" w:rsidP="00835FAE">
            <w:pPr>
              <w:pStyle w:val="Style15"/>
              <w:widowControl/>
              <w:spacing w:line="322" w:lineRule="exact"/>
              <w:ind w:firstLine="24"/>
              <w:jc w:val="center"/>
              <w:rPr>
                <w:rStyle w:val="FontStyle46"/>
              </w:rPr>
            </w:pPr>
            <w:r w:rsidRPr="00226D71">
              <w:rPr>
                <w:rStyle w:val="FontStyle46"/>
              </w:rPr>
              <w:t>11) создание условий для массового отдыха  жителей  поселения 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полосам;</w:t>
            </w:r>
          </w:p>
          <w:p w:rsidR="003D5FE9" w:rsidRPr="00226D71" w:rsidRDefault="003D5FE9" w:rsidP="00835FAE">
            <w:pPr>
              <w:pStyle w:val="Style15"/>
              <w:widowControl/>
              <w:spacing w:line="322" w:lineRule="exact"/>
              <w:ind w:firstLine="24"/>
              <w:jc w:val="center"/>
              <w:rPr>
                <w:rStyle w:val="FontStyle46"/>
              </w:rPr>
            </w:pPr>
            <w:r w:rsidRPr="00226D71">
              <w:rPr>
                <w:rStyle w:val="FontStyle46"/>
              </w:rPr>
              <w:t>18) осуществление мероприятий по обеспечению безопасности людей на водных объектах, охране их жизни и здоровья;</w:t>
            </w:r>
          </w:p>
          <w:p w:rsidR="003D5FE9" w:rsidRPr="00133B7A" w:rsidRDefault="003D5FE9" w:rsidP="00835FAE">
            <w:pPr>
              <w:pStyle w:val="Style15"/>
              <w:widowControl/>
              <w:spacing w:line="322" w:lineRule="exact"/>
              <w:ind w:firstLine="24"/>
              <w:jc w:val="center"/>
              <w:rPr>
                <w:rStyle w:val="FontStyle46"/>
              </w:rPr>
            </w:pPr>
            <w:r w:rsidRPr="00226D71">
              <w:rPr>
                <w:rStyle w:val="FontStyle46"/>
              </w:rPr>
              <w:t>20) осуществление в пределах, установленных водным</w:t>
            </w:r>
            <w:r w:rsidRPr="00985712">
              <w:rPr>
                <w:rStyle w:val="FontStyle46"/>
                <w:color w:val="FF0000"/>
              </w:rPr>
              <w:t xml:space="preserve"> </w:t>
            </w:r>
            <w:r w:rsidRPr="00133B7A">
              <w:rPr>
                <w:rStyle w:val="FontStyle46"/>
              </w:rPr>
              <w:t>законодательством Российской</w:t>
            </w:r>
            <w:r w:rsidRPr="00133B7A">
              <w:rPr>
                <w:rStyle w:val="FontStyle46"/>
              </w:rPr>
              <w:br/>
              <w:t>Федерации, полномочий собственника водных объектов, информирование населения об</w:t>
            </w:r>
            <w:r w:rsidRPr="00133B7A">
              <w:rPr>
                <w:rStyle w:val="FontStyle46"/>
              </w:rPr>
              <w:br/>
              <w:t>ограничениях их использования.</w:t>
            </w:r>
          </w:p>
        </w:tc>
      </w:tr>
    </w:tbl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510"/>
        <w:gridCol w:w="6353"/>
      </w:tblGrid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 xml:space="preserve">Наименование вида объекта </w:t>
            </w:r>
            <w:r w:rsidRPr="00133B7A">
              <w:rPr>
                <w:rStyle w:val="FontStyle45"/>
                <w:b w:val="0"/>
              </w:rPr>
              <w:lastRenderedPageBreak/>
              <w:t>местного значения, для которого обосновываются расчетные показатели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lastRenderedPageBreak/>
              <w:t>Объекты связи,</w:t>
            </w:r>
          </w:p>
          <w:p w:rsidR="003D5FE9" w:rsidRPr="00133B7A" w:rsidRDefault="003D5FE9" w:rsidP="00835FAE">
            <w:pPr>
              <w:pStyle w:val="Style29"/>
              <w:widowControl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lastRenderedPageBreak/>
              <w:t>Объекты общественного питания,</w:t>
            </w:r>
          </w:p>
          <w:p w:rsidR="003D5FE9" w:rsidRPr="00133B7A" w:rsidRDefault="003D5FE9" w:rsidP="00835FAE">
            <w:pPr>
              <w:pStyle w:val="Style29"/>
              <w:widowControl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Объекты торговли,</w:t>
            </w:r>
          </w:p>
          <w:p w:rsidR="003D5FE9" w:rsidRPr="00133B7A" w:rsidRDefault="003D5FE9" w:rsidP="00835FAE">
            <w:pPr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Объекты бытового обслуживания</w:t>
            </w:r>
          </w:p>
        </w:tc>
      </w:tr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lastRenderedPageBreak/>
              <w:t>Обоснование включения объекта в перечень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5"/>
                <w:b w:val="0"/>
              </w:rPr>
              <w:t>Пункт 10 статьи 14</w:t>
            </w:r>
            <w:r w:rsidRPr="00133B7A">
              <w:rPr>
                <w:rStyle w:val="FontStyle45"/>
              </w:rPr>
              <w:t xml:space="preserve"> </w:t>
            </w:r>
            <w:r w:rsidRPr="00133B7A">
              <w:rPr>
                <w:rStyle w:val="FontStyle46"/>
              </w:rPr>
              <w:t>Федерального закона</w:t>
            </w:r>
          </w:p>
          <w:p w:rsidR="003D5FE9" w:rsidRPr="00133B7A" w:rsidRDefault="003D5FE9" w:rsidP="00835FAE">
            <w:pPr>
              <w:pStyle w:val="Style29"/>
              <w:widowControl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от 06 октября 2003 года № 131-ФЗ «Об общих принципах организации местного самоуправления  в  Российской Федерации»:</w:t>
            </w:r>
          </w:p>
          <w:p w:rsidR="003D5FE9" w:rsidRPr="00133B7A" w:rsidRDefault="003D5FE9" w:rsidP="00835FAE">
            <w:pPr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10)  создание условий для обеспечения    жителей поселения услугами  связи,     общественного питания, торговли и    бытового обслуживания;</w:t>
            </w:r>
          </w:p>
        </w:tc>
      </w:tr>
    </w:tbl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510"/>
        <w:gridCol w:w="6353"/>
      </w:tblGrid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Рынок   для   торговли   продукцией сельскохозяйственного производства или другие объекты аналогичные по данному               функциональному назначению</w:t>
            </w:r>
          </w:p>
        </w:tc>
      </w:tr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включения объекта в перечень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tabs>
                <w:tab w:val="left" w:pos="3470"/>
              </w:tabs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5"/>
                <w:b w:val="0"/>
              </w:rPr>
              <w:t>Пункт 28 статьи 14</w:t>
            </w:r>
            <w:r w:rsidRPr="00133B7A">
              <w:rPr>
                <w:rStyle w:val="FontStyle45"/>
              </w:rPr>
              <w:t xml:space="preserve"> </w:t>
            </w:r>
            <w:r w:rsidRPr="00133B7A">
              <w:rPr>
                <w:rStyle w:val="FontStyle46"/>
              </w:rPr>
              <w:t xml:space="preserve">Федерального закона </w:t>
            </w:r>
          </w:p>
          <w:p w:rsidR="003D5FE9" w:rsidRPr="00133B7A" w:rsidRDefault="003D5FE9" w:rsidP="00835FAE">
            <w:pPr>
              <w:pStyle w:val="Style9"/>
              <w:widowControl/>
              <w:tabs>
                <w:tab w:val="left" w:pos="3470"/>
              </w:tabs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от 06 октября 2003 года № 131-ФЗ  «Об общих принципах организации местного</w:t>
            </w:r>
          </w:p>
          <w:p w:rsidR="003D5FE9" w:rsidRPr="00133B7A" w:rsidRDefault="003D5FE9" w:rsidP="00835FAE">
            <w:pPr>
              <w:pStyle w:val="Style9"/>
              <w:widowControl/>
              <w:tabs>
                <w:tab w:val="left" w:pos="3470"/>
              </w:tabs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 xml:space="preserve">самоуправления в Российской Федерации»: </w:t>
            </w:r>
          </w:p>
          <w:p w:rsidR="003D5FE9" w:rsidRPr="00133B7A" w:rsidRDefault="003D5FE9" w:rsidP="00835FAE">
            <w:pPr>
              <w:pStyle w:val="Style9"/>
              <w:widowControl/>
              <w:tabs>
                <w:tab w:val="left" w:pos="3470"/>
              </w:tabs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28) содействие в развитии сельскохозяйственного производства, создание условий для развития</w:t>
            </w:r>
            <w:r w:rsidRPr="00133B7A">
              <w:rPr>
                <w:rStyle w:val="FontStyle46"/>
              </w:rPr>
              <w:br/>
              <w:t>малого и среднего предпринимательства</w:t>
            </w:r>
          </w:p>
        </w:tc>
      </w:tr>
    </w:tbl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  <w:r w:rsidRPr="00133B7A">
        <w:rPr>
          <w:b/>
          <w:sz w:val="26"/>
          <w:szCs w:val="26"/>
        </w:rPr>
        <w:t>4.1.4.3 Территории местного значения</w:t>
      </w: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510"/>
        <w:gridCol w:w="6353"/>
      </w:tblGrid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 xml:space="preserve">Особо охраняемые природные территории </w:t>
            </w:r>
          </w:p>
          <w:p w:rsidR="003D5FE9" w:rsidRPr="00133B7A" w:rsidRDefault="003D5FE9" w:rsidP="00835FAE">
            <w:pPr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местного значения</w:t>
            </w:r>
          </w:p>
        </w:tc>
      </w:tr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включения объекта в перечень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D0232A" w:rsidRDefault="003D5FE9" w:rsidP="00835FAE">
            <w:pPr>
              <w:jc w:val="center"/>
              <w:rPr>
                <w:rStyle w:val="FontStyle46"/>
              </w:rPr>
            </w:pPr>
            <w:r w:rsidRPr="00D0232A">
              <w:rPr>
                <w:rStyle w:val="FontStyle46"/>
              </w:rPr>
              <w:t xml:space="preserve">Пункты 19 статьи 2 закона Республики Марий Эл  от 29 декабря 2014 года </w:t>
            </w:r>
            <w:r w:rsidRPr="00D0232A">
              <w:rPr>
                <w:rStyle w:val="FontStyle46"/>
                <w:lang w:val="en-US"/>
              </w:rPr>
              <w:t>N</w:t>
            </w:r>
            <w:r w:rsidRPr="00D0232A">
              <w:rPr>
                <w:rStyle w:val="FontStyle46"/>
              </w:rPr>
              <w:t xml:space="preserve"> 61 -</w:t>
            </w:r>
            <w:proofErr w:type="gramStart"/>
            <w:r w:rsidRPr="00D0232A">
              <w:rPr>
                <w:rStyle w:val="FontStyle46"/>
              </w:rPr>
              <w:t>З</w:t>
            </w:r>
            <w:proofErr w:type="gramEnd"/>
            <w:r w:rsidRPr="00D0232A">
              <w:rPr>
                <w:rStyle w:val="FontStyle46"/>
              </w:rPr>
              <w:t xml:space="preserve"> "О закреплении за сельскими поселениями в Республике Марий Эл вопросов местного значения:</w:t>
            </w:r>
          </w:p>
          <w:p w:rsidR="003D5FE9" w:rsidRPr="00133B7A" w:rsidRDefault="003D5FE9" w:rsidP="00835FAE">
            <w:pPr>
              <w:jc w:val="center"/>
              <w:rPr>
                <w:rStyle w:val="FontStyle45"/>
                <w:b w:val="0"/>
              </w:rPr>
            </w:pPr>
            <w:r w:rsidRPr="00D0232A">
              <w:rPr>
                <w:rStyle w:val="FontStyle46"/>
              </w:rPr>
              <w:t xml:space="preserve"> 19) создание, развитие и обеспечение охраны лечебно-оздоровительных местностей и курортов местного значения на территории поселения, а также осуществление муниципального контроля </w:t>
            </w:r>
            <w:r w:rsidRPr="00D0232A">
              <w:rPr>
                <w:rStyle w:val="FontStyle45"/>
                <w:b w:val="0"/>
              </w:rPr>
              <w:t>в области использования и охраны особо охраняемых природных территорий местного значения.</w:t>
            </w:r>
          </w:p>
        </w:tc>
      </w:tr>
    </w:tbl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510"/>
        <w:gridCol w:w="6389"/>
      </w:tblGrid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Территории объектов культурного наследия местного (муниципального) значения поселения</w:t>
            </w:r>
          </w:p>
        </w:tc>
      </w:tr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включения объекта в перечень</w:t>
            </w:r>
          </w:p>
          <w:p w:rsidR="003D5FE9" w:rsidRPr="00133B7A" w:rsidRDefault="003D5FE9" w:rsidP="00835FAE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6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D0232A" w:rsidRDefault="003D5FE9" w:rsidP="00835FAE">
            <w:pPr>
              <w:jc w:val="center"/>
              <w:rPr>
                <w:rStyle w:val="FontStyle46"/>
              </w:rPr>
            </w:pPr>
            <w:r w:rsidRPr="00D0232A">
              <w:rPr>
                <w:rStyle w:val="FontStyle46"/>
              </w:rPr>
              <w:t xml:space="preserve">Пункт 9 статьи 2 закона Республики Марий Эл  от 29 декабря 2014 года </w:t>
            </w:r>
            <w:r w:rsidRPr="00D0232A">
              <w:rPr>
                <w:rStyle w:val="FontStyle46"/>
                <w:lang w:val="en-US"/>
              </w:rPr>
              <w:t>N</w:t>
            </w:r>
            <w:r w:rsidRPr="00D0232A">
              <w:rPr>
                <w:rStyle w:val="FontStyle46"/>
              </w:rPr>
              <w:t xml:space="preserve"> 61 -</w:t>
            </w:r>
            <w:proofErr w:type="gramStart"/>
            <w:r w:rsidRPr="00D0232A">
              <w:rPr>
                <w:rStyle w:val="FontStyle46"/>
              </w:rPr>
              <w:t>З</w:t>
            </w:r>
            <w:proofErr w:type="gramEnd"/>
            <w:r w:rsidRPr="00D0232A">
              <w:rPr>
                <w:rStyle w:val="FontStyle46"/>
              </w:rPr>
              <w:t xml:space="preserve"> "О закреплении за сельскими поселениями в Республике Марий Эл вопросов местного значения:</w:t>
            </w:r>
          </w:p>
          <w:p w:rsidR="003D5FE9" w:rsidRPr="00133B7A" w:rsidRDefault="003D5FE9" w:rsidP="00835FAE">
            <w:pPr>
              <w:jc w:val="center"/>
              <w:rPr>
                <w:rStyle w:val="FontStyle46"/>
              </w:rPr>
            </w:pPr>
            <w:r w:rsidRPr="00D0232A">
              <w:rPr>
                <w:rStyle w:val="FontStyle46"/>
              </w:rPr>
              <w:t xml:space="preserve">9) сохранение, использование и популяризация </w:t>
            </w:r>
            <w:r w:rsidRPr="00D0232A">
              <w:rPr>
                <w:rStyle w:val="FontStyle46"/>
              </w:rPr>
              <w:lastRenderedPageBreak/>
              <w:t>объектов</w:t>
            </w:r>
            <w:r w:rsidRPr="00133B7A">
              <w:rPr>
                <w:rStyle w:val="FontStyle46"/>
              </w:rPr>
              <w:t xml:space="preserve">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поселения.</w:t>
            </w:r>
          </w:p>
        </w:tc>
      </w:tr>
    </w:tbl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510"/>
        <w:gridCol w:w="6353"/>
      </w:tblGrid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Наименование вида объекта местного значения, для которого обосновываются расчетные показатели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 xml:space="preserve">Территории </w:t>
            </w:r>
            <w:proofErr w:type="gramStart"/>
            <w:r w:rsidRPr="00133B7A">
              <w:rPr>
                <w:rStyle w:val="FontStyle46"/>
              </w:rPr>
              <w:t>лечебно-оздоровительных</w:t>
            </w:r>
            <w:proofErr w:type="gramEnd"/>
            <w:r w:rsidRPr="00133B7A">
              <w:rPr>
                <w:rStyle w:val="FontStyle46"/>
              </w:rPr>
              <w:t xml:space="preserve"> </w:t>
            </w:r>
          </w:p>
          <w:p w:rsidR="003D5FE9" w:rsidRPr="00133B7A" w:rsidRDefault="003D5FE9" w:rsidP="00835FAE">
            <w:pPr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местностей и курортов местного значения</w:t>
            </w:r>
          </w:p>
        </w:tc>
      </w:tr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включения объекта в перечень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D0232A" w:rsidRDefault="003D5FE9" w:rsidP="00835FAE">
            <w:pPr>
              <w:jc w:val="center"/>
              <w:rPr>
                <w:rStyle w:val="FontStyle46"/>
              </w:rPr>
            </w:pPr>
            <w:r w:rsidRPr="00D0232A">
              <w:rPr>
                <w:rStyle w:val="FontStyle46"/>
              </w:rPr>
              <w:t xml:space="preserve">Пункт 19 статьи 2 закона Республики Марий Эл  от 29 декабря 2014 года </w:t>
            </w:r>
            <w:r w:rsidRPr="00D0232A">
              <w:rPr>
                <w:rStyle w:val="FontStyle46"/>
                <w:lang w:val="en-US"/>
              </w:rPr>
              <w:t>N</w:t>
            </w:r>
            <w:r w:rsidRPr="00D0232A">
              <w:rPr>
                <w:rStyle w:val="FontStyle46"/>
              </w:rPr>
              <w:t xml:space="preserve"> 61 -</w:t>
            </w:r>
            <w:proofErr w:type="gramStart"/>
            <w:r w:rsidRPr="00D0232A">
              <w:rPr>
                <w:rStyle w:val="FontStyle46"/>
              </w:rPr>
              <w:t>З</w:t>
            </w:r>
            <w:proofErr w:type="gramEnd"/>
            <w:r w:rsidRPr="00D0232A">
              <w:rPr>
                <w:rStyle w:val="FontStyle46"/>
              </w:rPr>
              <w:t xml:space="preserve"> "О закреплении за сельскими поселениями в Республике Марий Эл вопросов местного значения:</w:t>
            </w:r>
          </w:p>
          <w:p w:rsidR="003D5FE9" w:rsidRPr="00D0232A" w:rsidRDefault="003D5FE9" w:rsidP="00835FAE">
            <w:pPr>
              <w:pStyle w:val="Style15"/>
              <w:widowControl/>
              <w:spacing w:line="322" w:lineRule="exact"/>
              <w:jc w:val="center"/>
              <w:rPr>
                <w:rStyle w:val="FontStyle46"/>
              </w:rPr>
            </w:pPr>
            <w:r w:rsidRPr="00D0232A">
              <w:rPr>
                <w:rStyle w:val="FontStyle46"/>
              </w:rPr>
              <w:t xml:space="preserve"> 19) создание, развитие и обеспечение охраны лечебно-оздоровительных местностей и курортов местного значения на территории поселения, а также осуществление муниципального контроля </w:t>
            </w:r>
            <w:r w:rsidRPr="00D0232A">
              <w:rPr>
                <w:rStyle w:val="FontStyle45"/>
                <w:b w:val="0"/>
              </w:rPr>
              <w:t>в области использования и охраны особо охраняемых природных территорий местного значения</w:t>
            </w:r>
            <w:r>
              <w:rPr>
                <w:rStyle w:val="FontStyle45"/>
                <w:b w:val="0"/>
              </w:rPr>
              <w:t>.</w:t>
            </w:r>
          </w:p>
        </w:tc>
      </w:tr>
    </w:tbl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p w:rsidR="003D5FE9" w:rsidRPr="00133B7A" w:rsidRDefault="003D5FE9" w:rsidP="003D5FE9">
      <w:pPr>
        <w:pStyle w:val="Style3"/>
        <w:widowControl/>
        <w:jc w:val="center"/>
        <w:rPr>
          <w:rStyle w:val="FontStyle11"/>
          <w:rFonts w:cs="Times New Roman"/>
          <w:b/>
          <w:sz w:val="26"/>
          <w:szCs w:val="26"/>
        </w:rPr>
      </w:pPr>
      <w:r w:rsidRPr="00133B7A">
        <w:rPr>
          <w:rStyle w:val="FontStyle11"/>
          <w:rFonts w:cs="Times New Roman"/>
          <w:b/>
          <w:sz w:val="26"/>
          <w:szCs w:val="26"/>
        </w:rPr>
        <w:t>4.1.4.4 Объекты благоустройства территории</w:t>
      </w:r>
    </w:p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3510"/>
        <w:gridCol w:w="6353"/>
      </w:tblGrid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Наименование вила объекта местного значения, для которого обосновываются расчетные показатели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Площадки для сбора </w:t>
            </w:r>
          </w:p>
          <w:p w:rsidR="003D5FE9" w:rsidRPr="00133B7A" w:rsidRDefault="003D5FE9" w:rsidP="00835FAE">
            <w:pPr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бытовых отходов и мусора</w:t>
            </w:r>
          </w:p>
        </w:tc>
      </w:tr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Обоснование включения объекта в перечень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D0232A" w:rsidRDefault="003D5FE9" w:rsidP="00835FAE">
            <w:pPr>
              <w:jc w:val="center"/>
              <w:rPr>
                <w:rStyle w:val="FontStyle46"/>
              </w:rPr>
            </w:pPr>
            <w:r w:rsidRPr="00D0232A">
              <w:rPr>
                <w:rStyle w:val="FontStyle46"/>
              </w:rPr>
              <w:t xml:space="preserve">Пункт 12 статьи 2 закона Республики Марий Эл  от 29 декабря 2014 года </w:t>
            </w:r>
            <w:r w:rsidRPr="00D0232A">
              <w:rPr>
                <w:rStyle w:val="FontStyle46"/>
                <w:lang w:val="en-US"/>
              </w:rPr>
              <w:t>N</w:t>
            </w:r>
            <w:r w:rsidRPr="00D0232A">
              <w:rPr>
                <w:rStyle w:val="FontStyle46"/>
              </w:rPr>
              <w:t xml:space="preserve"> 61 -</w:t>
            </w:r>
            <w:proofErr w:type="gramStart"/>
            <w:r w:rsidRPr="00D0232A">
              <w:rPr>
                <w:rStyle w:val="FontStyle46"/>
              </w:rPr>
              <w:t>З</w:t>
            </w:r>
            <w:proofErr w:type="gramEnd"/>
            <w:r w:rsidRPr="00D0232A">
              <w:rPr>
                <w:rStyle w:val="FontStyle46"/>
              </w:rPr>
              <w:t xml:space="preserve"> "О закреплении за сельскими поселениями в Республике Марий Эл вопросов местного значения:</w:t>
            </w:r>
          </w:p>
          <w:p w:rsidR="003D5FE9" w:rsidRPr="00133B7A" w:rsidRDefault="003D5FE9" w:rsidP="00835FAE">
            <w:pPr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D0232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12) организация</w:t>
            </w:r>
            <w:r w:rsidRPr="00985712">
              <w:rPr>
                <w:rStyle w:val="FontStyle11"/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</w:t>
            </w: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сбора и вывоза бытовых отходов и мусора</w:t>
            </w:r>
          </w:p>
        </w:tc>
      </w:tr>
    </w:tbl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tbl>
      <w:tblPr>
        <w:tblW w:w="9863" w:type="dxa"/>
        <w:tblInd w:w="-5" w:type="dxa"/>
        <w:tblLayout w:type="fixed"/>
        <w:tblLook w:val="0000"/>
      </w:tblPr>
      <w:tblGrid>
        <w:gridCol w:w="3510"/>
        <w:gridCol w:w="6353"/>
      </w:tblGrid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Наименование вила объекта местного значения, для которого обосновываются расчетные показатели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"/>
              <w:widowControl/>
              <w:snapToGrid w:val="0"/>
              <w:spacing w:line="240" w:lineRule="auto"/>
              <w:ind w:firstLine="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Уличное освещение.</w:t>
            </w:r>
          </w:p>
          <w:p w:rsidR="003D5FE9" w:rsidRPr="00133B7A" w:rsidRDefault="003D5FE9" w:rsidP="00835FAE">
            <w:pPr>
              <w:pStyle w:val="Style2"/>
              <w:widowControl/>
              <w:spacing w:line="240" w:lineRule="auto"/>
              <w:ind w:firstLine="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Озеленение территорий.</w:t>
            </w:r>
          </w:p>
          <w:p w:rsidR="003D5FE9" w:rsidRPr="00133B7A" w:rsidRDefault="003D5FE9" w:rsidP="00835FAE">
            <w:pPr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Малые архитектурные формы. </w:t>
            </w:r>
          </w:p>
          <w:p w:rsidR="003D5FE9" w:rsidRPr="00133B7A" w:rsidRDefault="003D5FE9" w:rsidP="00835FAE">
            <w:pPr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Детские площадки</w:t>
            </w:r>
          </w:p>
        </w:tc>
      </w:tr>
      <w:tr w:rsidR="003D5FE9" w:rsidRPr="00133B7A" w:rsidTr="00835FAE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snapToGrid w:val="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Обоснование включения объекта в перечень</w:t>
            </w:r>
          </w:p>
        </w:tc>
        <w:tc>
          <w:tcPr>
            <w:tcW w:w="6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"/>
              <w:widowControl/>
              <w:snapToGrid w:val="0"/>
              <w:spacing w:line="240" w:lineRule="auto"/>
              <w:ind w:firstLine="15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Пункт 19 статьи 14 Федерального закона </w:t>
            </w:r>
          </w:p>
          <w:p w:rsidR="003D5FE9" w:rsidRPr="00133B7A" w:rsidRDefault="003D5FE9" w:rsidP="00835FAE">
            <w:pPr>
              <w:pStyle w:val="Style2"/>
              <w:widowControl/>
              <w:spacing w:line="240" w:lineRule="auto"/>
              <w:ind w:firstLine="15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от 06 октября 2003 года № 131-ФЗ «Об общих принципах организации местного самоуправления в Российской Федерации»:</w:t>
            </w:r>
          </w:p>
          <w:p w:rsidR="003D5FE9" w:rsidRPr="00133B7A" w:rsidRDefault="003D5FE9" w:rsidP="00835FAE">
            <w:pPr>
              <w:pStyle w:val="Style2"/>
              <w:widowControl/>
              <w:spacing w:line="240" w:lineRule="auto"/>
              <w:ind w:firstLine="15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19) утверждение правил благоустройства территории поселения, </w:t>
            </w:r>
            <w:proofErr w:type="gramStart"/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устанавливающих</w:t>
            </w:r>
            <w:proofErr w:type="gramEnd"/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 в том числе требования по содержанию зданий (включая жилые дома), сооружений и земельных участ</w:t>
            </w:r>
            <w:r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ков, на которых они расположены</w:t>
            </w: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 к внешнему виду фасадов и ограждений соответствующих зданий и сооружений, перечень работ по благоустройству и периодичность их </w:t>
            </w: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lastRenderedPageBreak/>
              <w:t>выполнения: установление порядка участия собственников зданий (помещении в них) и сооружений в благоустройстве прилегающих территорий; организация благоустройства территории поселения (включая освещение улиц, озеленение территории, установку указателей с наименованиями улиц и номерами домов, размещение и содержание малых архитектурных форм), а также  использования охраны.</w:t>
            </w:r>
          </w:p>
        </w:tc>
      </w:tr>
    </w:tbl>
    <w:p w:rsidR="003D5FE9" w:rsidRPr="00133B7A" w:rsidRDefault="003D5FE9" w:rsidP="003D5FE9">
      <w:pPr>
        <w:jc w:val="center"/>
        <w:rPr>
          <w:b/>
          <w:sz w:val="26"/>
          <w:szCs w:val="26"/>
        </w:rPr>
      </w:pPr>
    </w:p>
    <w:p w:rsidR="003D5FE9" w:rsidRPr="00133B7A" w:rsidRDefault="003D5FE9" w:rsidP="003D5FE9">
      <w:pPr>
        <w:pStyle w:val="Style17"/>
        <w:widowControl/>
        <w:tabs>
          <w:tab w:val="left" w:pos="571"/>
        </w:tabs>
        <w:spacing w:before="91" w:line="317" w:lineRule="exact"/>
        <w:ind w:left="571"/>
        <w:jc w:val="center"/>
        <w:rPr>
          <w:rStyle w:val="FontStyle45"/>
        </w:rPr>
      </w:pPr>
      <w:r w:rsidRPr="00133B7A">
        <w:rPr>
          <w:rStyle w:val="FontStyle45"/>
        </w:rPr>
        <w:t>4.2</w:t>
      </w:r>
      <w:r w:rsidRPr="00133B7A">
        <w:rPr>
          <w:rStyle w:val="FontStyle45"/>
          <w:b w:val="0"/>
          <w:bCs w:val="0"/>
        </w:rPr>
        <w:tab/>
      </w:r>
      <w:r w:rsidRPr="00133B7A">
        <w:rPr>
          <w:rStyle w:val="FontStyle45"/>
        </w:rPr>
        <w:t>Учет социально-демографического состава и плотности населения</w:t>
      </w:r>
      <w:r w:rsidRPr="00133B7A">
        <w:rPr>
          <w:rStyle w:val="FontStyle45"/>
        </w:rPr>
        <w:br/>
        <w:t>на территории муниципального образования</w:t>
      </w:r>
    </w:p>
    <w:p w:rsidR="003D5FE9" w:rsidRPr="00133B7A" w:rsidRDefault="003D5FE9" w:rsidP="003D5FE9">
      <w:pPr>
        <w:pStyle w:val="Style17"/>
        <w:widowControl/>
        <w:tabs>
          <w:tab w:val="left" w:pos="571"/>
        </w:tabs>
        <w:spacing w:before="91" w:line="317" w:lineRule="exact"/>
        <w:ind w:left="571"/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ind w:firstLine="715"/>
        <w:rPr>
          <w:rStyle w:val="FontStyle46"/>
        </w:rPr>
      </w:pPr>
      <w:r w:rsidRPr="00133B7A">
        <w:rPr>
          <w:rStyle w:val="FontStyle46"/>
        </w:rPr>
        <w:t>Согласно пункту 1 части 5 статьи 29.4 Градостроительного Кодекса Российской Федерации подготовка местных нормативов градостроительного проектирования осуществлялась с учетом социально-демографического состава и плотности населения на территории муниципального образования.</w:t>
      </w:r>
    </w:p>
    <w:p w:rsidR="003D5FE9" w:rsidRPr="00133B7A" w:rsidRDefault="003D5FE9" w:rsidP="003D5FE9">
      <w:pPr>
        <w:pStyle w:val="Style17"/>
        <w:widowControl/>
        <w:tabs>
          <w:tab w:val="left" w:pos="571"/>
        </w:tabs>
        <w:ind w:left="571"/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  <w:r w:rsidRPr="00133B7A">
        <w:rPr>
          <w:rStyle w:val="FontStyle45"/>
        </w:rPr>
        <w:t>4.3</w:t>
      </w:r>
      <w:r w:rsidRPr="00133B7A">
        <w:rPr>
          <w:rStyle w:val="FontStyle45"/>
          <w:b w:val="0"/>
          <w:bCs w:val="0"/>
        </w:rPr>
        <w:tab/>
      </w:r>
      <w:r w:rsidRPr="00133B7A">
        <w:rPr>
          <w:rStyle w:val="FontStyle45"/>
        </w:rPr>
        <w:t>Сведения о планах и программах  комплексного социально-</w:t>
      </w:r>
      <w:r w:rsidRPr="00133B7A">
        <w:rPr>
          <w:rStyle w:val="FontStyle45"/>
        </w:rPr>
        <w:br/>
        <w:t>экономического развития муниципального образования</w:t>
      </w:r>
    </w:p>
    <w:p w:rsidR="003D5FE9" w:rsidRPr="00133B7A" w:rsidRDefault="003D5FE9" w:rsidP="003D5FE9">
      <w:pPr>
        <w:pStyle w:val="Style17"/>
        <w:widowControl/>
        <w:tabs>
          <w:tab w:val="left" w:pos="571"/>
        </w:tabs>
        <w:ind w:left="571"/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ind w:firstLine="715"/>
        <w:rPr>
          <w:rStyle w:val="FontStyle46"/>
        </w:rPr>
      </w:pPr>
      <w:r w:rsidRPr="00133B7A">
        <w:rPr>
          <w:rStyle w:val="FontStyle46"/>
        </w:rPr>
        <w:t>Согласно пункту 2 части 5 статьи 29.4 Градостроительного Кодекса Российской Федерации подготовка местных нормативов градостроительного проектирования осуществляется с учетом планов и программ комплексного социально-экономического развития муниципального образования.</w:t>
      </w:r>
    </w:p>
    <w:p w:rsidR="003D5FE9" w:rsidRPr="00133B7A" w:rsidRDefault="003D5FE9" w:rsidP="003D5FE9">
      <w:pPr>
        <w:pStyle w:val="Style6"/>
        <w:widowControl/>
        <w:spacing w:before="5"/>
        <w:ind w:firstLine="710"/>
        <w:rPr>
          <w:rStyle w:val="FontStyle46"/>
        </w:rPr>
      </w:pPr>
      <w:r w:rsidRPr="00133B7A">
        <w:rPr>
          <w:rStyle w:val="FontStyle46"/>
        </w:rPr>
        <w:t>Учет планов и программ комплексного социально-экономического развития муниципального образования в местных нормативов градостроительного проектирования обусловлен необходимостью учета планируемых к размещению объектов местного значения поселения в соответствии с принятыми планами и программами.</w:t>
      </w:r>
    </w:p>
    <w:p w:rsidR="003D5FE9" w:rsidRPr="00133B7A" w:rsidRDefault="003D5FE9" w:rsidP="003D5FE9">
      <w:pPr>
        <w:pStyle w:val="Style6"/>
        <w:widowControl/>
        <w:ind w:firstLine="706"/>
        <w:rPr>
          <w:rStyle w:val="FontStyle46"/>
        </w:rPr>
      </w:pPr>
      <w:r w:rsidRPr="00133B7A">
        <w:rPr>
          <w:rStyle w:val="FontStyle46"/>
        </w:rPr>
        <w:t>Наличие планируемых к размещению объектов местного значения поселения в принятых планах и программах комплексного социально-экономического развития муниципального образования (при их наличии), для реализации которых осуществляется создание объектов местного значения поселения, требует:</w:t>
      </w:r>
    </w:p>
    <w:p w:rsidR="003D5FE9" w:rsidRPr="00133B7A" w:rsidRDefault="003D5FE9" w:rsidP="003D5FE9">
      <w:pPr>
        <w:pStyle w:val="Style27"/>
        <w:widowControl/>
        <w:jc w:val="both"/>
        <w:rPr>
          <w:rStyle w:val="FontStyle46"/>
        </w:rPr>
      </w:pPr>
      <w:r w:rsidRPr="00133B7A">
        <w:rPr>
          <w:rStyle w:val="FontStyle46"/>
        </w:rPr>
        <w:t>1) обоснование выбранного варианта размещения на основе анализа использования территорий поселения, возможных направлений развития этих территорий и прогнозируемых ограничений их использования;</w:t>
      </w:r>
    </w:p>
    <w:p w:rsidR="003D5FE9" w:rsidRPr="00133B7A" w:rsidRDefault="003D5FE9" w:rsidP="003D5FE9">
      <w:pPr>
        <w:pStyle w:val="Style6"/>
        <w:widowControl/>
        <w:ind w:firstLine="710"/>
        <w:rPr>
          <w:rStyle w:val="FontStyle46"/>
        </w:rPr>
      </w:pPr>
      <w:r w:rsidRPr="00133B7A">
        <w:rPr>
          <w:rStyle w:val="FontStyle46"/>
        </w:rPr>
        <w:t>2) оценку возможного влияния планируемых для размещения объектов местного значения поселения на комплексное развитие этих территорий.</w:t>
      </w:r>
    </w:p>
    <w:p w:rsidR="003D5FE9" w:rsidRPr="00133B7A" w:rsidRDefault="003D5FE9" w:rsidP="003D5FE9">
      <w:pPr>
        <w:pStyle w:val="Style6"/>
        <w:widowControl/>
        <w:ind w:firstLine="710"/>
        <w:rPr>
          <w:sz w:val="26"/>
          <w:szCs w:val="26"/>
        </w:rPr>
      </w:pPr>
    </w:p>
    <w:p w:rsidR="003D5FE9" w:rsidRPr="00133B7A" w:rsidRDefault="003D5FE9" w:rsidP="003D5FE9">
      <w:pPr>
        <w:pStyle w:val="Style17"/>
        <w:widowControl/>
        <w:tabs>
          <w:tab w:val="left" w:pos="571"/>
        </w:tabs>
        <w:ind w:left="571"/>
        <w:jc w:val="center"/>
        <w:rPr>
          <w:rStyle w:val="FontStyle45"/>
        </w:rPr>
      </w:pPr>
      <w:r w:rsidRPr="00133B7A">
        <w:rPr>
          <w:rStyle w:val="FontStyle45"/>
        </w:rPr>
        <w:t>4.4</w:t>
      </w:r>
      <w:r w:rsidRPr="00133B7A">
        <w:rPr>
          <w:rStyle w:val="FontStyle45"/>
          <w:b w:val="0"/>
          <w:bCs w:val="0"/>
        </w:rPr>
        <w:tab/>
      </w:r>
      <w:r w:rsidRPr="00133B7A">
        <w:rPr>
          <w:rStyle w:val="FontStyle45"/>
        </w:rPr>
        <w:t>Предложения органов местного самоуправления и</w:t>
      </w:r>
      <w:r w:rsidRPr="00133B7A">
        <w:rPr>
          <w:rStyle w:val="FontStyle45"/>
        </w:rPr>
        <w:br/>
        <w:t>заинтересованных лиц</w:t>
      </w:r>
    </w:p>
    <w:p w:rsidR="003D5FE9" w:rsidRPr="00133B7A" w:rsidRDefault="003D5FE9" w:rsidP="003D5FE9">
      <w:pPr>
        <w:pStyle w:val="Style17"/>
        <w:widowControl/>
        <w:tabs>
          <w:tab w:val="left" w:pos="571"/>
        </w:tabs>
        <w:ind w:left="571"/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ind w:firstLine="720"/>
        <w:rPr>
          <w:rStyle w:val="FontStyle46"/>
        </w:rPr>
      </w:pPr>
      <w:r w:rsidRPr="00133B7A">
        <w:rPr>
          <w:rStyle w:val="FontStyle46"/>
        </w:rPr>
        <w:t>Согласно пункту 3 части 5 статьи 29.4 Градостроительного Кодекса Российской Федерации подготовка местных нормативов градостроительного проектирования осуществляется с учетом предложений органов местного самоуправления и заинтересованных лиц.</w:t>
      </w:r>
    </w:p>
    <w:p w:rsidR="003D5FE9" w:rsidRPr="00133B7A" w:rsidRDefault="003D5FE9" w:rsidP="003D5FE9">
      <w:pPr>
        <w:pStyle w:val="Style6"/>
        <w:widowControl/>
        <w:ind w:firstLine="706"/>
        <w:rPr>
          <w:rStyle w:val="FontStyle46"/>
        </w:rPr>
      </w:pPr>
      <w:r w:rsidRPr="00133B7A">
        <w:rPr>
          <w:rStyle w:val="FontStyle46"/>
        </w:rPr>
        <w:lastRenderedPageBreak/>
        <w:t>При подготовке нормативов градостроительного проектирования поселения в Администрацию поселения предложений от органов местного самоуправления и заинтересованных лиц, для учета в материалах по обоснованию, не поступало.</w:t>
      </w:r>
    </w:p>
    <w:p w:rsidR="003D5FE9" w:rsidRPr="00133B7A" w:rsidRDefault="003D5FE9" w:rsidP="003D5FE9">
      <w:pPr>
        <w:pStyle w:val="Style6"/>
        <w:widowControl/>
        <w:ind w:firstLine="706"/>
        <w:rPr>
          <w:sz w:val="26"/>
          <w:szCs w:val="26"/>
        </w:rPr>
      </w:pPr>
    </w:p>
    <w:p w:rsidR="003D5FE9" w:rsidRPr="00133B7A" w:rsidRDefault="003D5FE9" w:rsidP="003D5FE9">
      <w:pPr>
        <w:pStyle w:val="Style22"/>
        <w:widowControl/>
        <w:spacing w:line="322" w:lineRule="exact"/>
        <w:ind w:left="576" w:hanging="576"/>
        <w:jc w:val="center"/>
        <w:rPr>
          <w:rStyle w:val="FontStyle45"/>
        </w:rPr>
      </w:pPr>
      <w:r w:rsidRPr="00133B7A">
        <w:rPr>
          <w:rStyle w:val="FontStyle45"/>
        </w:rPr>
        <w:t xml:space="preserve">4.5  Обоснование расчетных показателей для объектов </w:t>
      </w:r>
    </w:p>
    <w:p w:rsidR="003D5FE9" w:rsidRPr="00133B7A" w:rsidRDefault="003D5FE9" w:rsidP="003D5FE9">
      <w:pPr>
        <w:pStyle w:val="Style22"/>
        <w:widowControl/>
        <w:spacing w:line="322" w:lineRule="exact"/>
        <w:ind w:left="576" w:hanging="576"/>
        <w:jc w:val="center"/>
        <w:rPr>
          <w:rStyle w:val="FontStyle45"/>
        </w:rPr>
      </w:pPr>
      <w:proofErr w:type="spellStart"/>
      <w:r w:rsidRPr="00133B7A">
        <w:rPr>
          <w:rStyle w:val="FontStyle45"/>
        </w:rPr>
        <w:t>электро</w:t>
      </w:r>
      <w:proofErr w:type="spellEnd"/>
      <w:r w:rsidRPr="00133B7A">
        <w:rPr>
          <w:rStyle w:val="FontStyle45"/>
        </w:rPr>
        <w:t>-, тепл</w:t>
      </w:r>
      <w:proofErr w:type="gramStart"/>
      <w:r w:rsidRPr="00133B7A">
        <w:rPr>
          <w:rStyle w:val="FontStyle45"/>
        </w:rPr>
        <w:t>о-</w:t>
      </w:r>
      <w:proofErr w:type="gramEnd"/>
      <w:r w:rsidRPr="00133B7A">
        <w:rPr>
          <w:rStyle w:val="FontStyle45"/>
        </w:rPr>
        <w:t xml:space="preserve">, </w:t>
      </w:r>
      <w:proofErr w:type="spellStart"/>
      <w:r w:rsidRPr="00133B7A">
        <w:rPr>
          <w:rStyle w:val="FontStyle45"/>
        </w:rPr>
        <w:t>газо</w:t>
      </w:r>
      <w:proofErr w:type="spellEnd"/>
      <w:r w:rsidRPr="00133B7A">
        <w:rPr>
          <w:rStyle w:val="FontStyle45"/>
        </w:rPr>
        <w:t>- и водоснабжение населения, водоотведения</w:t>
      </w:r>
    </w:p>
    <w:p w:rsidR="003D5FE9" w:rsidRPr="00133B7A" w:rsidRDefault="003D5FE9" w:rsidP="003D5FE9">
      <w:pPr>
        <w:pStyle w:val="Style22"/>
        <w:widowControl/>
        <w:spacing w:line="322" w:lineRule="exact"/>
        <w:ind w:left="576" w:hanging="576"/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22"/>
        <w:widowControl/>
        <w:spacing w:before="67" w:line="322" w:lineRule="exact"/>
        <w:ind w:firstLine="576"/>
        <w:jc w:val="both"/>
        <w:rPr>
          <w:rStyle w:val="FontStyle46"/>
        </w:rPr>
      </w:pPr>
      <w:r w:rsidRPr="00133B7A">
        <w:rPr>
          <w:rStyle w:val="FontStyle46"/>
        </w:rPr>
        <w:t xml:space="preserve">Для   </w:t>
      </w:r>
      <w:r w:rsidRPr="00133B7A">
        <w:rPr>
          <w:rStyle w:val="FontStyle45"/>
          <w:b w:val="0"/>
        </w:rPr>
        <w:t>населенных   пунктов   муниципального образования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 сельское поселение» </w:t>
      </w:r>
      <w:r w:rsidRPr="00133B7A">
        <w:rPr>
          <w:rStyle w:val="FontStyle46"/>
        </w:rPr>
        <w:t xml:space="preserve">подлежат обоснованию следующие расчетные показатели минимально допустимого уровня обеспеченности </w:t>
      </w:r>
      <w:r w:rsidRPr="00133B7A">
        <w:rPr>
          <w:rStyle w:val="FontStyle45"/>
          <w:b w:val="0"/>
        </w:rPr>
        <w:t xml:space="preserve">объектами </w:t>
      </w:r>
      <w:proofErr w:type="spellStart"/>
      <w:r w:rsidRPr="00133B7A">
        <w:rPr>
          <w:rStyle w:val="FontStyle45"/>
          <w:b w:val="0"/>
        </w:rPr>
        <w:t>электро</w:t>
      </w:r>
      <w:proofErr w:type="spellEnd"/>
      <w:r w:rsidRPr="00133B7A">
        <w:rPr>
          <w:rStyle w:val="FontStyle45"/>
          <w:b w:val="0"/>
        </w:rPr>
        <w:t>-, тепл</w:t>
      </w:r>
      <w:proofErr w:type="gramStart"/>
      <w:r w:rsidRPr="00133B7A">
        <w:rPr>
          <w:rStyle w:val="FontStyle45"/>
          <w:b w:val="0"/>
        </w:rPr>
        <w:t>о-</w:t>
      </w:r>
      <w:proofErr w:type="gramEnd"/>
      <w:r w:rsidRPr="00133B7A">
        <w:rPr>
          <w:rStyle w:val="FontStyle45"/>
          <w:b w:val="0"/>
        </w:rPr>
        <w:t xml:space="preserve">, </w:t>
      </w:r>
      <w:proofErr w:type="spellStart"/>
      <w:r w:rsidRPr="00133B7A">
        <w:rPr>
          <w:rStyle w:val="FontStyle45"/>
          <w:b w:val="0"/>
        </w:rPr>
        <w:t>газо</w:t>
      </w:r>
      <w:proofErr w:type="spellEnd"/>
      <w:r w:rsidRPr="00133B7A">
        <w:rPr>
          <w:rStyle w:val="FontStyle45"/>
          <w:b w:val="0"/>
        </w:rPr>
        <w:t xml:space="preserve">- и водоснабжение населения, водоотведения </w:t>
      </w:r>
      <w:r w:rsidRPr="00133B7A"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поселения.</w:t>
      </w:r>
    </w:p>
    <w:p w:rsidR="003D5FE9" w:rsidRPr="00133B7A" w:rsidRDefault="003D5FE9" w:rsidP="003D5FE9">
      <w:pPr>
        <w:pStyle w:val="Style22"/>
        <w:widowControl/>
        <w:spacing w:before="67" w:line="322" w:lineRule="exact"/>
        <w:ind w:firstLine="576"/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22"/>
        <w:widowControl/>
        <w:spacing w:line="322" w:lineRule="exact"/>
        <w:ind w:firstLine="0"/>
        <w:jc w:val="center"/>
        <w:rPr>
          <w:rStyle w:val="FontStyle45"/>
        </w:rPr>
      </w:pPr>
      <w:r w:rsidRPr="00133B7A">
        <w:rPr>
          <w:rStyle w:val="FontStyle45"/>
        </w:rPr>
        <w:t>4.5.1 Расчетные показатели для объектов</w:t>
      </w:r>
    </w:p>
    <w:p w:rsidR="003D5FE9" w:rsidRPr="00133B7A" w:rsidRDefault="003D5FE9" w:rsidP="003D5FE9">
      <w:pPr>
        <w:pStyle w:val="Style22"/>
        <w:widowControl/>
        <w:spacing w:line="322" w:lineRule="exact"/>
        <w:ind w:firstLine="0"/>
        <w:jc w:val="center"/>
        <w:rPr>
          <w:rStyle w:val="FontStyle45"/>
        </w:rPr>
      </w:pPr>
      <w:r w:rsidRPr="00133B7A">
        <w:rPr>
          <w:rStyle w:val="FontStyle45"/>
        </w:rPr>
        <w:t>электроснабжения населения</w:t>
      </w:r>
    </w:p>
    <w:p w:rsidR="003D5FE9" w:rsidRPr="00133B7A" w:rsidRDefault="003D5FE9" w:rsidP="003D5FE9">
      <w:pPr>
        <w:pStyle w:val="Style22"/>
        <w:widowControl/>
        <w:spacing w:line="322" w:lineRule="exact"/>
        <w:ind w:firstLine="0"/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tabs>
          <w:tab w:val="left" w:leader="underscore" w:pos="9346"/>
        </w:tabs>
        <w:ind w:firstLine="696"/>
        <w:rPr>
          <w:rStyle w:val="FontStyle46"/>
        </w:rPr>
      </w:pPr>
      <w:r w:rsidRPr="00133B7A">
        <w:rPr>
          <w:rStyle w:val="FontStyle46"/>
        </w:rPr>
        <w:t>Расчетные показатели минимально допустимого уровня</w:t>
      </w:r>
      <w:r w:rsidRPr="00133B7A">
        <w:rPr>
          <w:rStyle w:val="FontStyle46"/>
        </w:rPr>
        <w:br/>
        <w:t xml:space="preserve">обеспеченности </w:t>
      </w:r>
      <w:r w:rsidRPr="00133B7A">
        <w:rPr>
          <w:rStyle w:val="FontStyle45"/>
          <w:b w:val="0"/>
        </w:rPr>
        <w:t>для объектов электроснабжения населения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и расчетных</w:t>
      </w:r>
      <w:r w:rsidRPr="00133B7A">
        <w:rPr>
          <w:rStyle w:val="FontStyle46"/>
        </w:rPr>
        <w:br/>
        <w:t>показателей максимально допустимого уровня территориальной доступности</w:t>
      </w:r>
      <w:r w:rsidRPr="00133B7A">
        <w:rPr>
          <w:rStyle w:val="FontStyle46"/>
        </w:rPr>
        <w:br/>
        <w:t>таких объектов для населения поселения:</w:t>
      </w:r>
    </w:p>
    <w:p w:rsidR="003D5FE9" w:rsidRPr="00133B7A" w:rsidRDefault="003D5FE9" w:rsidP="003D5FE9">
      <w:pPr>
        <w:pStyle w:val="Style6"/>
        <w:widowControl/>
        <w:tabs>
          <w:tab w:val="left" w:leader="underscore" w:pos="9346"/>
        </w:tabs>
        <w:ind w:firstLine="696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tabs>
          <w:tab w:val="left" w:leader="underscore" w:pos="9346"/>
        </w:tabs>
        <w:ind w:firstLine="696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tabs>
          <w:tab w:val="left" w:leader="underscore" w:pos="9346"/>
        </w:tabs>
        <w:ind w:firstLine="696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tabs>
          <w:tab w:val="left" w:leader="underscore" w:pos="9346"/>
        </w:tabs>
        <w:ind w:firstLine="696"/>
        <w:rPr>
          <w:sz w:val="26"/>
          <w:szCs w:val="2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07"/>
        <w:gridCol w:w="19"/>
        <w:gridCol w:w="4987"/>
        <w:gridCol w:w="10"/>
      </w:tblGrid>
      <w:tr w:rsidR="003D5FE9" w:rsidRPr="00133B7A" w:rsidTr="00835FAE">
        <w:tc>
          <w:tcPr>
            <w:tcW w:w="4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317" w:lineRule="exact"/>
              <w:ind w:left="5" w:hanging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4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ind w:firstLine="5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Объекты электроснабжения (трансформаторные подстанции, линии электропередач и т.д.)</w:t>
            </w:r>
          </w:p>
        </w:tc>
      </w:tr>
      <w:tr w:rsidR="003D5FE9" w:rsidRPr="00133B7A" w:rsidTr="00835FAE">
        <w:tc>
          <w:tcPr>
            <w:tcW w:w="4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Территория применения расчетных показателей</w:t>
            </w:r>
          </w:p>
        </w:tc>
        <w:tc>
          <w:tcPr>
            <w:tcW w:w="4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6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Вся территория населенных пунктов муниципального образования</w:t>
            </w:r>
          </w:p>
        </w:tc>
      </w:tr>
      <w:tr w:rsidR="003D5FE9" w:rsidRPr="00133B7A" w:rsidTr="00835FAE">
        <w:tc>
          <w:tcPr>
            <w:tcW w:w="4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расчетных показателей минимально допустимого уровня обеспеченности объектами</w:t>
            </w:r>
          </w:p>
        </w:tc>
        <w:tc>
          <w:tcPr>
            <w:tcW w:w="4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ind w:firstLine="5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Обеспечение благоприятных условий жизнедеятельности населения, в том числе объектами инженерной и транспортной инфраструктур</w:t>
            </w:r>
          </w:p>
        </w:tc>
      </w:tr>
      <w:tr w:rsidR="003D5FE9" w:rsidRPr="00133B7A" w:rsidTr="00835FAE">
        <w:tc>
          <w:tcPr>
            <w:tcW w:w="4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расчетных показателей максимально допустимого уровня территориальной доступности объектов для населения поселения</w:t>
            </w:r>
          </w:p>
        </w:tc>
        <w:tc>
          <w:tcPr>
            <w:tcW w:w="4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ind w:firstLine="5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 xml:space="preserve">Определяется точкой подключения к объектам энергоснабжения согласно техническим условиям </w:t>
            </w:r>
            <w:proofErr w:type="spellStart"/>
            <w:r w:rsidRPr="00133B7A">
              <w:rPr>
                <w:rStyle w:val="FontStyle46"/>
              </w:rPr>
              <w:t>энергоснабжающей</w:t>
            </w:r>
            <w:proofErr w:type="spellEnd"/>
            <w:r w:rsidRPr="00133B7A">
              <w:rPr>
                <w:rStyle w:val="FontStyle46"/>
              </w:rPr>
              <w:t xml:space="preserve"> организации.</w:t>
            </w:r>
          </w:p>
        </w:tc>
      </w:tr>
      <w:tr w:rsidR="003D5FE9" w:rsidRPr="00133B7A" w:rsidTr="00835FAE">
        <w:tc>
          <w:tcPr>
            <w:tcW w:w="4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 xml:space="preserve">Предельные значения расчетных показателей   </w:t>
            </w:r>
            <w:proofErr w:type="gramStart"/>
            <w:r w:rsidRPr="00133B7A">
              <w:rPr>
                <w:rStyle w:val="FontStyle45"/>
                <w:b w:val="0"/>
              </w:rPr>
              <w:t>установленное</w:t>
            </w:r>
            <w:proofErr w:type="gramEnd"/>
            <w:r w:rsidRPr="00133B7A">
              <w:rPr>
                <w:rStyle w:val="FontStyle45"/>
                <w:b w:val="0"/>
              </w:rPr>
              <w:t xml:space="preserve"> в региональных нормативах градостроительного проектирования:</w:t>
            </w:r>
          </w:p>
        </w:tc>
        <w:tc>
          <w:tcPr>
            <w:tcW w:w="4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ind w:left="5" w:hanging="5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tabs>
                <w:tab w:val="left" w:pos="4081"/>
              </w:tabs>
              <w:snapToGrid w:val="0"/>
              <w:spacing w:line="240" w:lineRule="auto"/>
              <w:ind w:right="-3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установлено</w:t>
            </w:r>
          </w:p>
        </w:tc>
      </w:tr>
      <w:tr w:rsidR="003D5FE9" w:rsidRPr="00133B7A" w:rsidTr="00835FAE">
        <w:tc>
          <w:tcPr>
            <w:tcW w:w="45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ind w:left="5" w:hanging="5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 xml:space="preserve">максимально допустимый уровень </w:t>
            </w:r>
            <w:r w:rsidRPr="00133B7A">
              <w:rPr>
                <w:rStyle w:val="FontStyle46"/>
              </w:rPr>
              <w:lastRenderedPageBreak/>
              <w:t>территориальной доступности объектов местного значения поселения для       населения поселения</w:t>
            </w:r>
          </w:p>
        </w:tc>
        <w:tc>
          <w:tcPr>
            <w:tcW w:w="49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tabs>
                <w:tab w:val="left" w:pos="4081"/>
              </w:tabs>
              <w:snapToGrid w:val="0"/>
              <w:spacing w:line="240" w:lineRule="auto"/>
              <w:ind w:right="-3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lastRenderedPageBreak/>
              <w:t>Не установлено</w:t>
            </w:r>
          </w:p>
        </w:tc>
      </w:tr>
      <w:tr w:rsidR="003D5FE9" w:rsidRPr="00133B7A" w:rsidTr="00835FAE">
        <w:trPr>
          <w:gridAfter w:val="1"/>
          <w:wAfter w:w="10" w:type="dxa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lastRenderedPageBreak/>
              <w:t>минимально допустимый уровень обеспеченности объектами</w:t>
            </w:r>
          </w:p>
        </w:tc>
        <w:tc>
          <w:tcPr>
            <w:tcW w:w="5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95% объектов расположенных на территории населенных пунктов поселения</w:t>
            </w:r>
          </w:p>
        </w:tc>
      </w:tr>
      <w:tr w:rsidR="003D5FE9" w:rsidRPr="00133B7A" w:rsidTr="00835FAE">
        <w:trPr>
          <w:gridAfter w:val="1"/>
          <w:wAfter w:w="10" w:type="dxa"/>
        </w:trPr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 доступности объектов для населения поселения</w:t>
            </w:r>
          </w:p>
        </w:tc>
        <w:tc>
          <w:tcPr>
            <w:tcW w:w="50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 xml:space="preserve">Согласно техническим условиям </w:t>
            </w:r>
            <w:proofErr w:type="spellStart"/>
            <w:r w:rsidRPr="00133B7A">
              <w:rPr>
                <w:rStyle w:val="FontStyle45"/>
                <w:b w:val="0"/>
              </w:rPr>
              <w:t>энергоснабжающей</w:t>
            </w:r>
            <w:proofErr w:type="spellEnd"/>
            <w:r w:rsidRPr="00133B7A">
              <w:rPr>
                <w:rStyle w:val="FontStyle45"/>
                <w:b w:val="0"/>
              </w:rPr>
              <w:t xml:space="preserve"> организации</w:t>
            </w:r>
          </w:p>
        </w:tc>
      </w:tr>
    </w:tbl>
    <w:p w:rsidR="003D5FE9" w:rsidRPr="00133B7A" w:rsidRDefault="003D5FE9" w:rsidP="003D5FE9">
      <w:pPr>
        <w:jc w:val="center"/>
        <w:rPr>
          <w:sz w:val="26"/>
          <w:szCs w:val="26"/>
        </w:rPr>
      </w:pPr>
    </w:p>
    <w:p w:rsidR="003D5FE9" w:rsidRPr="00133B7A" w:rsidRDefault="003D5FE9" w:rsidP="003D5FE9">
      <w:pPr>
        <w:pStyle w:val="Style35"/>
        <w:widowControl/>
        <w:spacing w:line="322" w:lineRule="exact"/>
        <w:jc w:val="center"/>
        <w:rPr>
          <w:rStyle w:val="FontStyle45"/>
        </w:rPr>
      </w:pPr>
      <w:r w:rsidRPr="00133B7A">
        <w:rPr>
          <w:rStyle w:val="FontStyle45"/>
        </w:rPr>
        <w:t xml:space="preserve">4.5.2 Расчетные показатели для объектов </w:t>
      </w:r>
    </w:p>
    <w:p w:rsidR="003D5FE9" w:rsidRPr="00133B7A" w:rsidRDefault="003D5FE9" w:rsidP="003D5FE9">
      <w:pPr>
        <w:pStyle w:val="Style35"/>
        <w:widowControl/>
        <w:spacing w:line="322" w:lineRule="exact"/>
        <w:jc w:val="center"/>
        <w:rPr>
          <w:rStyle w:val="FontStyle45"/>
        </w:rPr>
      </w:pPr>
      <w:r w:rsidRPr="00133B7A">
        <w:rPr>
          <w:rStyle w:val="FontStyle45"/>
        </w:rPr>
        <w:t>теплоснабжения населения</w:t>
      </w:r>
    </w:p>
    <w:p w:rsidR="003D5FE9" w:rsidRPr="00133B7A" w:rsidRDefault="003D5FE9" w:rsidP="003D5FE9">
      <w:pPr>
        <w:pStyle w:val="Style35"/>
        <w:widowControl/>
        <w:spacing w:line="322" w:lineRule="exact"/>
        <w:jc w:val="center"/>
        <w:rPr>
          <w:sz w:val="26"/>
          <w:szCs w:val="26"/>
        </w:rPr>
      </w:pPr>
    </w:p>
    <w:p w:rsidR="003D5FE9" w:rsidRPr="00133B7A" w:rsidRDefault="003D5FE9" w:rsidP="003D5FE9">
      <w:pPr>
        <w:pStyle w:val="Style35"/>
        <w:widowControl/>
        <w:spacing w:line="322" w:lineRule="exact"/>
        <w:ind w:firstLine="708"/>
        <w:jc w:val="both"/>
        <w:rPr>
          <w:rStyle w:val="FontStyle46"/>
        </w:rPr>
      </w:pPr>
      <w:r w:rsidRPr="00133B7A">
        <w:rPr>
          <w:rStyle w:val="FontStyle46"/>
        </w:rPr>
        <w:t xml:space="preserve">Расчетные      показатели      минимально      допустимого      уровня обеспеченности </w:t>
      </w:r>
      <w:r w:rsidRPr="00133B7A">
        <w:rPr>
          <w:rStyle w:val="FontStyle45"/>
          <w:b w:val="0"/>
        </w:rPr>
        <w:t>для объектов теплоснабжения населения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</w:t>
      </w:r>
    </w:p>
    <w:p w:rsidR="003D5FE9" w:rsidRPr="00133B7A" w:rsidRDefault="003D5FE9" w:rsidP="003D5FE9">
      <w:pPr>
        <w:pStyle w:val="Style35"/>
        <w:widowControl/>
        <w:spacing w:line="322" w:lineRule="exact"/>
        <w:ind w:firstLine="708"/>
        <w:jc w:val="both"/>
        <w:rPr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4926"/>
        <w:gridCol w:w="4937"/>
      </w:tblGrid>
      <w:tr w:rsidR="003D5FE9" w:rsidRPr="00133B7A" w:rsidTr="00835FAE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Наименование одного или нескольких     видов объектов местного значения поселения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6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Объекты теплоснабжения тепловой энергии жилой и общественно-деловой застройки (тепловые сети, котельные и т.д.)</w:t>
            </w:r>
          </w:p>
        </w:tc>
      </w:tr>
      <w:tr w:rsidR="003D5FE9" w:rsidRPr="00133B7A" w:rsidTr="00835FAE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Территория применения расчетных показателей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6" w:lineRule="exact"/>
              <w:ind w:left="5" w:hanging="5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Вся территория населенных пунктов муниципального образования</w:t>
            </w:r>
          </w:p>
        </w:tc>
      </w:tr>
      <w:tr w:rsidR="003D5FE9" w:rsidRPr="00133B7A" w:rsidTr="00835FAE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расчетных показателей            минимально допустимого уровня обеспеченности объектами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Обеспечение благоприятных условий жизнедеятельности населения, в том числе объектами инженерной и транспортной инфраструктур</w:t>
            </w:r>
          </w:p>
        </w:tc>
      </w:tr>
      <w:tr w:rsidR="003D5FE9" w:rsidRPr="00133B7A" w:rsidTr="00835FAE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расчетных показателей           максимально допустимого уровня территориальной доступности объектов       для  населения поселения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 xml:space="preserve">Определяется точкой подключения к объектам теплоснабжения согласно техническим условиям </w:t>
            </w:r>
            <w:proofErr w:type="spellStart"/>
            <w:r w:rsidRPr="00133B7A">
              <w:rPr>
                <w:rStyle w:val="FontStyle46"/>
              </w:rPr>
              <w:t>энергоснабжающей</w:t>
            </w:r>
            <w:proofErr w:type="spellEnd"/>
            <w:r w:rsidRPr="00133B7A">
              <w:rPr>
                <w:rStyle w:val="FontStyle46"/>
              </w:rPr>
              <w:t xml:space="preserve"> организации.</w:t>
            </w:r>
          </w:p>
        </w:tc>
      </w:tr>
      <w:tr w:rsidR="003D5FE9" w:rsidRPr="00133B7A" w:rsidTr="00835FAE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 xml:space="preserve">Предельные значения расчетных показателей  </w:t>
            </w:r>
            <w:proofErr w:type="gramStart"/>
            <w:r w:rsidRPr="00133B7A">
              <w:rPr>
                <w:rStyle w:val="FontStyle45"/>
                <w:b w:val="0"/>
              </w:rPr>
              <w:t>установленное</w:t>
            </w:r>
            <w:proofErr w:type="gramEnd"/>
            <w:r w:rsidRPr="00133B7A">
              <w:rPr>
                <w:rStyle w:val="FontStyle45"/>
                <w:b w:val="0"/>
              </w:rPr>
              <w:t xml:space="preserve">  в региональных  нормативах градостроительного проектирования: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минимально допустимый уровень обеспеченности  объектами местного значения поселения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ind w:right="669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установлено</w:t>
            </w:r>
          </w:p>
        </w:tc>
      </w:tr>
      <w:tr w:rsidR="003D5FE9" w:rsidRPr="00133B7A" w:rsidTr="00835FAE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доступности объектов     местного значения поселения для       населения поселения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ind w:right="669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установлено</w:t>
            </w:r>
          </w:p>
        </w:tc>
      </w:tr>
      <w:tr w:rsidR="003D5FE9" w:rsidRPr="00133B7A" w:rsidTr="00835FAE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Значения расчетных показателей,    устанавливаемые для основной части нормативов градостроительного проектирования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lastRenderedPageBreak/>
              <w:t>минимально допустимый уровень обеспеченности объектами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централизованных  источников тепловой энергии жилой и общественно-деловой застройки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25% объектов расположенных на территории населенных пунктов поселения</w:t>
            </w:r>
          </w:p>
        </w:tc>
      </w:tr>
      <w:tr w:rsidR="003D5FE9" w:rsidRPr="00133B7A" w:rsidTr="00835FAE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ind w:firstLine="5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автономных источников тепловой энергии  жилой  и  общественно-деловой застройки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75% объектов расположенных на территории населенных пунктов поселения</w:t>
            </w:r>
          </w:p>
        </w:tc>
      </w:tr>
      <w:tr w:rsidR="003D5FE9" w:rsidRPr="00133B7A" w:rsidTr="00835FAE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 xml:space="preserve">Согласно техническим условиям </w:t>
            </w:r>
            <w:proofErr w:type="spellStart"/>
            <w:r w:rsidRPr="00133B7A">
              <w:rPr>
                <w:rStyle w:val="FontStyle46"/>
              </w:rPr>
              <w:t>энергоснабжающей</w:t>
            </w:r>
            <w:proofErr w:type="spellEnd"/>
            <w:r w:rsidRPr="00133B7A">
              <w:rPr>
                <w:rStyle w:val="FontStyle46"/>
              </w:rPr>
              <w:t xml:space="preserve"> организации и/или Схеме теплоснабжения поселения</w:t>
            </w:r>
          </w:p>
        </w:tc>
      </w:tr>
    </w:tbl>
    <w:p w:rsidR="003D5FE9" w:rsidRPr="00133B7A" w:rsidRDefault="003D5FE9" w:rsidP="003D5FE9">
      <w:pPr>
        <w:pStyle w:val="Style35"/>
        <w:widowControl/>
        <w:spacing w:line="322" w:lineRule="exact"/>
        <w:ind w:firstLine="708"/>
        <w:jc w:val="both"/>
        <w:rPr>
          <w:b/>
          <w:sz w:val="26"/>
          <w:szCs w:val="26"/>
        </w:rPr>
      </w:pPr>
    </w:p>
    <w:p w:rsidR="003D5FE9" w:rsidRPr="00133B7A" w:rsidRDefault="003D5FE9" w:rsidP="003D5FE9">
      <w:pPr>
        <w:pStyle w:val="Style35"/>
        <w:widowControl/>
        <w:spacing w:line="322" w:lineRule="exact"/>
        <w:jc w:val="center"/>
        <w:rPr>
          <w:rStyle w:val="FontStyle45"/>
        </w:rPr>
      </w:pPr>
      <w:r w:rsidRPr="00133B7A">
        <w:rPr>
          <w:rStyle w:val="FontStyle45"/>
        </w:rPr>
        <w:t>4.5.3 Расчетные показатели для объектов</w:t>
      </w:r>
    </w:p>
    <w:p w:rsidR="003D5FE9" w:rsidRPr="00133B7A" w:rsidRDefault="003D5FE9" w:rsidP="003D5FE9">
      <w:pPr>
        <w:pStyle w:val="Style35"/>
        <w:widowControl/>
        <w:spacing w:line="322" w:lineRule="exact"/>
        <w:ind w:firstLine="708"/>
        <w:jc w:val="center"/>
        <w:rPr>
          <w:rStyle w:val="FontStyle45"/>
        </w:rPr>
      </w:pPr>
      <w:r w:rsidRPr="00133B7A">
        <w:rPr>
          <w:rStyle w:val="FontStyle45"/>
        </w:rPr>
        <w:t>газоснабжения населения</w:t>
      </w:r>
    </w:p>
    <w:p w:rsidR="003D5FE9" w:rsidRPr="00133B7A" w:rsidRDefault="003D5FE9" w:rsidP="003D5FE9">
      <w:pPr>
        <w:pStyle w:val="Style35"/>
        <w:widowControl/>
        <w:spacing w:line="322" w:lineRule="exact"/>
        <w:ind w:firstLine="708"/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35"/>
        <w:widowControl/>
        <w:spacing w:line="322" w:lineRule="exact"/>
        <w:ind w:firstLine="708"/>
        <w:jc w:val="both"/>
        <w:rPr>
          <w:rStyle w:val="FontStyle46"/>
        </w:rPr>
      </w:pPr>
      <w:r w:rsidRPr="00133B7A">
        <w:rPr>
          <w:rStyle w:val="FontStyle46"/>
        </w:rPr>
        <w:t xml:space="preserve">Расчетные      показатели      минимально      допустимого      уровня обеспеченности </w:t>
      </w:r>
      <w:r w:rsidRPr="00133B7A">
        <w:rPr>
          <w:rStyle w:val="FontStyle45"/>
          <w:b w:val="0"/>
        </w:rPr>
        <w:t>для объектов газоснабжение населения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</w:t>
      </w:r>
    </w:p>
    <w:p w:rsidR="003D5FE9" w:rsidRPr="00133B7A" w:rsidRDefault="003D5FE9" w:rsidP="003D5FE9">
      <w:pPr>
        <w:pStyle w:val="Style35"/>
        <w:widowControl/>
        <w:spacing w:line="322" w:lineRule="exact"/>
        <w:jc w:val="both"/>
        <w:rPr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4926"/>
        <w:gridCol w:w="4937"/>
      </w:tblGrid>
      <w:tr w:rsidR="003D5FE9" w:rsidRPr="00133B7A" w:rsidTr="00835FAE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Наименование одного или нескольких     видов объектов местного значения поселения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Объекты газоснабжения населения (распределительные сети газоснабжения, ГРПБ, ГРПШ)</w:t>
            </w:r>
          </w:p>
        </w:tc>
      </w:tr>
      <w:tr w:rsidR="003D5FE9" w:rsidRPr="00133B7A" w:rsidTr="00835FAE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Территория применения расчетных показателей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6" w:lineRule="exact"/>
              <w:ind w:left="5" w:hanging="5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Вся территория населенных пунктов муниципального образования</w:t>
            </w:r>
          </w:p>
        </w:tc>
      </w:tr>
      <w:tr w:rsidR="003D5FE9" w:rsidRPr="00133B7A" w:rsidTr="00835FAE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расчетных показателей            минимально допустимого уровня обеспеченности объектами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Обеспечение благоприятных условий жизнедеятельности населения, в том числе объектами инженерной и транспортной инфраструктур</w:t>
            </w:r>
          </w:p>
        </w:tc>
      </w:tr>
      <w:tr w:rsidR="003D5FE9" w:rsidRPr="00133B7A" w:rsidTr="00835FAE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расчетных показателей           максимально допустимого уровня территориальной доступности объектов для  населения поселения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 xml:space="preserve">Определяется точкой подключения к объектам газоснабжения согласно техническим условиям </w:t>
            </w:r>
            <w:proofErr w:type="spellStart"/>
            <w:r w:rsidRPr="00133B7A">
              <w:rPr>
                <w:rStyle w:val="FontStyle46"/>
              </w:rPr>
              <w:t>энергоснабжающей</w:t>
            </w:r>
            <w:proofErr w:type="spellEnd"/>
            <w:r w:rsidRPr="00133B7A">
              <w:rPr>
                <w:rStyle w:val="FontStyle46"/>
              </w:rPr>
              <w:t xml:space="preserve"> организации.</w:t>
            </w:r>
          </w:p>
        </w:tc>
      </w:tr>
      <w:tr w:rsidR="003D5FE9" w:rsidRPr="00133B7A" w:rsidTr="00835FAE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 xml:space="preserve">Предельное значение расчетных </w:t>
            </w:r>
            <w:proofErr w:type="gramStart"/>
            <w:r w:rsidRPr="00133B7A">
              <w:rPr>
                <w:rStyle w:val="FontStyle45"/>
                <w:b w:val="0"/>
              </w:rPr>
              <w:t>показателей</w:t>
            </w:r>
            <w:proofErr w:type="gramEnd"/>
            <w:r w:rsidRPr="00133B7A">
              <w:rPr>
                <w:rStyle w:val="FontStyle45"/>
                <w:b w:val="0"/>
              </w:rPr>
              <w:t xml:space="preserve">  установленное  в региональных  нормативах градостроительного проектирования: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минимально допустимый уровень обеспеченности  объектами местного значения поселения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tabs>
                <w:tab w:val="left" w:pos="4855"/>
              </w:tabs>
              <w:snapToGrid w:val="0"/>
              <w:spacing w:line="240" w:lineRule="auto"/>
              <w:ind w:left="-106" w:right="-144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установлено</w:t>
            </w:r>
          </w:p>
        </w:tc>
      </w:tr>
      <w:tr w:rsidR="003D5FE9" w:rsidRPr="00133B7A" w:rsidTr="00835FAE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доступности объектов местного значения поселения для населения поселения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ind w:right="-144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установлено</w:t>
            </w:r>
          </w:p>
        </w:tc>
      </w:tr>
      <w:tr w:rsidR="003D5FE9" w:rsidRPr="00133B7A" w:rsidTr="00835FAE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 xml:space="preserve">Значения  расчетных показателей,    устанавливаемые для основной части </w:t>
            </w:r>
            <w:r w:rsidRPr="00133B7A">
              <w:rPr>
                <w:rStyle w:val="FontStyle45"/>
                <w:b w:val="0"/>
              </w:rPr>
              <w:lastRenderedPageBreak/>
              <w:t>нормативов градостроительного проектирования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lastRenderedPageBreak/>
              <w:t>минимально допустимый уровень обеспеченности объектами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90% объектов расположенных на территории населенных пунктов поселения</w:t>
            </w:r>
          </w:p>
        </w:tc>
      </w:tr>
      <w:tr w:rsidR="003D5FE9" w:rsidRPr="00133B7A" w:rsidTr="00835FAE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 доступности объектов для населения поселения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ind w:firstLine="5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 xml:space="preserve">Согласно техническим условиям </w:t>
            </w:r>
            <w:proofErr w:type="spellStart"/>
            <w:r w:rsidRPr="00133B7A">
              <w:rPr>
                <w:rStyle w:val="FontStyle46"/>
              </w:rPr>
              <w:t>энергоснабжающей</w:t>
            </w:r>
            <w:proofErr w:type="spellEnd"/>
            <w:r w:rsidRPr="00133B7A">
              <w:rPr>
                <w:rStyle w:val="FontStyle46"/>
              </w:rPr>
              <w:t xml:space="preserve"> организации</w:t>
            </w:r>
          </w:p>
        </w:tc>
      </w:tr>
    </w:tbl>
    <w:p w:rsidR="003D5FE9" w:rsidRPr="00133B7A" w:rsidRDefault="003D5FE9" w:rsidP="003D5FE9">
      <w:pPr>
        <w:pStyle w:val="Style35"/>
        <w:widowControl/>
        <w:spacing w:line="322" w:lineRule="exact"/>
        <w:jc w:val="center"/>
        <w:rPr>
          <w:sz w:val="26"/>
          <w:szCs w:val="26"/>
        </w:rPr>
      </w:pPr>
    </w:p>
    <w:p w:rsidR="003D5FE9" w:rsidRPr="00133B7A" w:rsidRDefault="003D5FE9" w:rsidP="003D5FE9">
      <w:pPr>
        <w:pStyle w:val="Style35"/>
        <w:widowControl/>
        <w:spacing w:line="322" w:lineRule="exact"/>
        <w:jc w:val="center"/>
        <w:rPr>
          <w:rStyle w:val="FontStyle45"/>
        </w:rPr>
      </w:pPr>
      <w:r>
        <w:rPr>
          <w:rStyle w:val="FontStyle45"/>
        </w:rPr>
        <w:t>4</w:t>
      </w:r>
      <w:r w:rsidRPr="00133B7A">
        <w:rPr>
          <w:rStyle w:val="FontStyle45"/>
        </w:rPr>
        <w:t xml:space="preserve">.5.4 Расчетные показатели для объектов </w:t>
      </w:r>
    </w:p>
    <w:p w:rsidR="003D5FE9" w:rsidRPr="00133B7A" w:rsidRDefault="003D5FE9" w:rsidP="003D5FE9">
      <w:pPr>
        <w:pStyle w:val="Style35"/>
        <w:widowControl/>
        <w:spacing w:line="322" w:lineRule="exact"/>
        <w:jc w:val="center"/>
        <w:rPr>
          <w:rStyle w:val="FontStyle45"/>
        </w:rPr>
      </w:pPr>
      <w:r w:rsidRPr="00133B7A">
        <w:rPr>
          <w:rStyle w:val="FontStyle45"/>
        </w:rPr>
        <w:t>водоснабжения населения</w:t>
      </w:r>
    </w:p>
    <w:p w:rsidR="003D5FE9" w:rsidRPr="00133B7A" w:rsidRDefault="003D5FE9" w:rsidP="003D5FE9">
      <w:pPr>
        <w:pStyle w:val="Style35"/>
        <w:widowControl/>
        <w:spacing w:line="322" w:lineRule="exact"/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35"/>
        <w:widowControl/>
        <w:spacing w:line="322" w:lineRule="exact"/>
        <w:ind w:firstLine="708"/>
        <w:jc w:val="both"/>
        <w:rPr>
          <w:rStyle w:val="FontStyle46"/>
        </w:rPr>
      </w:pPr>
      <w:r w:rsidRPr="00133B7A">
        <w:rPr>
          <w:rStyle w:val="FontStyle46"/>
        </w:rPr>
        <w:t xml:space="preserve">Расчетные      показатели      минимально      допустимого      уровня обеспеченности </w:t>
      </w:r>
      <w:r w:rsidRPr="00133B7A">
        <w:rPr>
          <w:rStyle w:val="FontStyle45"/>
          <w:b w:val="0"/>
        </w:rPr>
        <w:t>для объектов водоснабжения населения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</w:t>
      </w:r>
    </w:p>
    <w:p w:rsidR="003D5FE9" w:rsidRPr="00133B7A" w:rsidRDefault="003D5FE9" w:rsidP="003D5FE9">
      <w:pPr>
        <w:pStyle w:val="Style35"/>
        <w:widowControl/>
        <w:spacing w:line="322" w:lineRule="exact"/>
        <w:ind w:firstLine="708"/>
        <w:jc w:val="both"/>
        <w:rPr>
          <w:sz w:val="26"/>
          <w:szCs w:val="2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07"/>
        <w:gridCol w:w="5147"/>
      </w:tblGrid>
      <w:tr w:rsidR="003D5FE9" w:rsidRPr="00133B7A" w:rsidTr="00835FAE"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Наименование одного  или нескольких     видов объектов местного значения поселения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Объекты водоснабжения обеспечения населения холодной водой на хозяйственно-питьевые нужды (сети водопровода, водонапорные башни, насосные станции водозабора, скважины)</w:t>
            </w:r>
          </w:p>
        </w:tc>
      </w:tr>
      <w:tr w:rsidR="003D5FE9" w:rsidRPr="00133B7A" w:rsidTr="00835FAE"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Территория применения расчетных показателей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6" w:lineRule="exact"/>
              <w:ind w:left="5" w:hanging="5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Вся территория населенных пунктов муниципального образования</w:t>
            </w:r>
          </w:p>
        </w:tc>
      </w:tr>
      <w:tr w:rsidR="003D5FE9" w:rsidRPr="00133B7A" w:rsidTr="00835FAE"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расчетных показателей            минимально допустимого  уровня обеспеченности объектами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Обеспечение благоприятных условий жизнедеятельности населения, в том числе объектами инженерной и транспортной инфраструктур</w:t>
            </w:r>
          </w:p>
        </w:tc>
      </w:tr>
      <w:tr w:rsidR="003D5FE9" w:rsidRPr="00133B7A" w:rsidTr="00835FAE"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расчетных показателей максимально допустимого уровня территориальной доступности объектов для населения поселения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Определяется точкой подключения к объектам водоснабжения согласно техническим условиям снабжающей организации или гидрологическими условиями.</w:t>
            </w:r>
          </w:p>
        </w:tc>
      </w:tr>
      <w:tr w:rsidR="003D5FE9" w:rsidRPr="00133B7A" w:rsidTr="00835FAE"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 xml:space="preserve">Предельные значения расчетных показателей </w:t>
            </w:r>
            <w:proofErr w:type="gramStart"/>
            <w:r w:rsidRPr="00133B7A">
              <w:rPr>
                <w:rStyle w:val="FontStyle45"/>
                <w:b w:val="0"/>
              </w:rPr>
              <w:t>установленное</w:t>
            </w:r>
            <w:proofErr w:type="gramEnd"/>
            <w:r w:rsidRPr="00133B7A">
              <w:rPr>
                <w:rStyle w:val="FontStyle45"/>
                <w:b w:val="0"/>
              </w:rPr>
              <w:t xml:space="preserve"> в региональных нормативах градостроительного проектирования: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ind w:right="-63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установлено</w:t>
            </w:r>
          </w:p>
        </w:tc>
      </w:tr>
      <w:tr w:rsidR="003D5FE9" w:rsidRPr="00133B7A" w:rsidTr="00835FAE"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 доступности объектов  местного значения поселения для населения поселения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ind w:right="-63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установлено</w:t>
            </w:r>
          </w:p>
        </w:tc>
      </w:tr>
      <w:tr w:rsidR="003D5FE9" w:rsidRPr="00133B7A" w:rsidTr="00835FAE"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 xml:space="preserve">Значения расчетных показателей,    устанавливаемые для основной части </w:t>
            </w:r>
            <w:r w:rsidRPr="00133B7A">
              <w:rPr>
                <w:rStyle w:val="FontStyle45"/>
                <w:b w:val="0"/>
              </w:rPr>
              <w:lastRenderedPageBreak/>
              <w:t>нормативов градостроительного проектирования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lastRenderedPageBreak/>
              <w:t>минимально допустимый уровень обеспеченности объектами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ind w:firstLine="14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100% объектов расположенных на территории населенных пунктов поселения</w:t>
            </w:r>
          </w:p>
        </w:tc>
      </w:tr>
      <w:tr w:rsidR="003D5FE9" w:rsidRPr="00133B7A" w:rsidTr="00835FAE">
        <w:tc>
          <w:tcPr>
            <w:tcW w:w="4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5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 xml:space="preserve">Согласно техническим условиям </w:t>
            </w:r>
            <w:proofErr w:type="spellStart"/>
            <w:r w:rsidRPr="00133B7A">
              <w:rPr>
                <w:rStyle w:val="FontStyle46"/>
              </w:rPr>
              <w:t>энергоснабжающей</w:t>
            </w:r>
            <w:proofErr w:type="spellEnd"/>
            <w:r w:rsidRPr="00133B7A">
              <w:rPr>
                <w:rStyle w:val="FontStyle46"/>
              </w:rPr>
              <w:t xml:space="preserve"> организации или</w:t>
            </w:r>
          </w:p>
          <w:p w:rsidR="003D5FE9" w:rsidRPr="00133B7A" w:rsidRDefault="003D5FE9" w:rsidP="00835FAE">
            <w:pPr>
              <w:pStyle w:val="Style29"/>
              <w:widowControl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Схеме водоснабжения поселения</w:t>
            </w:r>
          </w:p>
        </w:tc>
      </w:tr>
    </w:tbl>
    <w:p w:rsidR="003D5FE9" w:rsidRDefault="003D5FE9" w:rsidP="003D5FE9">
      <w:pPr>
        <w:pStyle w:val="Style35"/>
        <w:widowControl/>
        <w:spacing w:line="317" w:lineRule="exact"/>
        <w:jc w:val="center"/>
        <w:rPr>
          <w:rStyle w:val="FontStyle45"/>
        </w:rPr>
      </w:pPr>
    </w:p>
    <w:p w:rsidR="003D5FE9" w:rsidRPr="00133B7A" w:rsidRDefault="003D5FE9" w:rsidP="003D5FE9">
      <w:pPr>
        <w:pStyle w:val="Style35"/>
        <w:widowControl/>
        <w:spacing w:line="317" w:lineRule="exact"/>
        <w:jc w:val="center"/>
        <w:rPr>
          <w:rStyle w:val="FontStyle45"/>
        </w:rPr>
      </w:pPr>
      <w:r w:rsidRPr="00133B7A">
        <w:rPr>
          <w:rStyle w:val="FontStyle45"/>
        </w:rPr>
        <w:t>4.5.5 Расчетные показатели для объектов водоотведения</w:t>
      </w:r>
    </w:p>
    <w:p w:rsidR="003D5FE9" w:rsidRPr="00133B7A" w:rsidRDefault="003D5FE9" w:rsidP="003D5FE9">
      <w:pPr>
        <w:pStyle w:val="Style35"/>
        <w:widowControl/>
        <w:spacing w:line="317" w:lineRule="exact"/>
        <w:jc w:val="center"/>
        <w:rPr>
          <w:sz w:val="26"/>
          <w:szCs w:val="26"/>
        </w:rPr>
      </w:pPr>
    </w:p>
    <w:p w:rsidR="003D5FE9" w:rsidRPr="00133B7A" w:rsidRDefault="003D5FE9" w:rsidP="003D5FE9">
      <w:pPr>
        <w:pStyle w:val="Style35"/>
        <w:widowControl/>
        <w:spacing w:line="317" w:lineRule="exact"/>
        <w:ind w:firstLine="708"/>
        <w:jc w:val="both"/>
        <w:rPr>
          <w:rStyle w:val="FontStyle46"/>
        </w:rPr>
      </w:pPr>
      <w:r w:rsidRPr="00133B7A">
        <w:rPr>
          <w:rStyle w:val="FontStyle46"/>
        </w:rPr>
        <w:t xml:space="preserve">Расчетные      показатели      минимально      допустимого      уровня обеспеченности </w:t>
      </w:r>
      <w:r w:rsidRPr="00133B7A">
        <w:rPr>
          <w:rStyle w:val="FontStyle45"/>
          <w:b w:val="0"/>
        </w:rPr>
        <w:t>для объектов водоотведения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и расчетных показателей максимально  допустимого  уровня территориальной  доступности таких объектов для населения поселения</w:t>
      </w:r>
    </w:p>
    <w:p w:rsidR="003D5FE9" w:rsidRPr="00133B7A" w:rsidRDefault="003D5FE9" w:rsidP="003D5FE9">
      <w:pPr>
        <w:pStyle w:val="Style35"/>
        <w:widowControl/>
        <w:spacing w:line="317" w:lineRule="exact"/>
        <w:jc w:val="both"/>
        <w:rPr>
          <w:sz w:val="26"/>
          <w:szCs w:val="2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36"/>
        <w:gridCol w:w="4954"/>
        <w:gridCol w:w="33"/>
      </w:tblGrid>
      <w:tr w:rsidR="003D5FE9" w:rsidRPr="00133B7A" w:rsidTr="00835FAE">
        <w:trPr>
          <w:gridAfter w:val="1"/>
          <w:wAfter w:w="33" w:type="dxa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Наименование одного или нескольких     видов объектов местного значения поселения</w:t>
            </w:r>
          </w:p>
        </w:tc>
        <w:tc>
          <w:tcPr>
            <w:tcW w:w="4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proofErr w:type="gramStart"/>
            <w:r w:rsidRPr="00133B7A">
              <w:rPr>
                <w:rStyle w:val="FontStyle46"/>
              </w:rPr>
              <w:t>Объекты водоотведения для территорий различного функционального назначения (сети хозяйственно-бытовой канализации, сети ливневой канализации, перекачивающие насосные станции (КНС), очистные сооружения</w:t>
            </w:r>
            <w:proofErr w:type="gramEnd"/>
          </w:p>
        </w:tc>
      </w:tr>
      <w:tr w:rsidR="003D5FE9" w:rsidRPr="00133B7A" w:rsidTr="00835FA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snapToGrid w:val="0"/>
              <w:jc w:val="center"/>
              <w:rPr>
                <w:rStyle w:val="FontStyle11"/>
                <w:rFonts w:cs="Times New Roman"/>
                <w:sz w:val="26"/>
                <w:szCs w:val="26"/>
              </w:rPr>
            </w:pPr>
            <w:r w:rsidRPr="00133B7A">
              <w:rPr>
                <w:rStyle w:val="FontStyle11"/>
                <w:rFonts w:cs="Times New Roman"/>
                <w:sz w:val="26"/>
                <w:szCs w:val="26"/>
              </w:rPr>
              <w:t>Территория применения расчетных показателей</w:t>
            </w:r>
          </w:p>
        </w:tc>
        <w:tc>
          <w:tcPr>
            <w:tcW w:w="4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snapToGrid w:val="0"/>
              <w:jc w:val="center"/>
              <w:rPr>
                <w:rStyle w:val="FontStyle11"/>
                <w:rFonts w:cs="Times New Roman"/>
                <w:sz w:val="26"/>
                <w:szCs w:val="26"/>
              </w:rPr>
            </w:pPr>
            <w:r w:rsidRPr="00133B7A">
              <w:rPr>
                <w:rStyle w:val="FontStyle11"/>
                <w:rFonts w:cs="Times New Roman"/>
                <w:sz w:val="26"/>
                <w:szCs w:val="26"/>
              </w:rPr>
              <w:t>Вся территория населенных пунктов муниципального образования</w:t>
            </w:r>
          </w:p>
        </w:tc>
      </w:tr>
      <w:tr w:rsidR="003D5FE9" w:rsidRPr="00133B7A" w:rsidTr="00835FA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snapToGrid w:val="0"/>
              <w:ind w:firstLine="15"/>
              <w:jc w:val="center"/>
              <w:rPr>
                <w:rStyle w:val="FontStyle11"/>
                <w:rFonts w:cs="Times New Roman"/>
                <w:sz w:val="26"/>
                <w:szCs w:val="26"/>
              </w:rPr>
            </w:pPr>
            <w:r w:rsidRPr="00133B7A">
              <w:rPr>
                <w:rStyle w:val="FontStyle11"/>
                <w:rFonts w:cs="Times New Roman"/>
                <w:sz w:val="26"/>
                <w:szCs w:val="26"/>
              </w:rPr>
              <w:t>Обоснование расчетных показателей минимально допустимого уровня обеспеченности объектами</w:t>
            </w:r>
          </w:p>
        </w:tc>
        <w:tc>
          <w:tcPr>
            <w:tcW w:w="4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snapToGrid w:val="0"/>
              <w:jc w:val="center"/>
              <w:rPr>
                <w:rStyle w:val="FontStyle11"/>
                <w:rFonts w:cs="Times New Roman"/>
                <w:sz w:val="26"/>
                <w:szCs w:val="26"/>
              </w:rPr>
            </w:pPr>
            <w:r w:rsidRPr="00133B7A">
              <w:rPr>
                <w:rStyle w:val="FontStyle11"/>
                <w:rFonts w:cs="Times New Roman"/>
                <w:sz w:val="26"/>
                <w:szCs w:val="26"/>
              </w:rPr>
              <w:t xml:space="preserve">Обеспечение благоприятных </w:t>
            </w:r>
            <w:proofErr w:type="gramStart"/>
            <w:r w:rsidRPr="00133B7A">
              <w:rPr>
                <w:rStyle w:val="FontStyle11"/>
                <w:rFonts w:cs="Times New Roman"/>
                <w:sz w:val="26"/>
                <w:szCs w:val="26"/>
              </w:rPr>
              <w:t>условии</w:t>
            </w:r>
            <w:proofErr w:type="gramEnd"/>
            <w:r w:rsidRPr="00133B7A">
              <w:rPr>
                <w:rStyle w:val="FontStyle11"/>
                <w:rFonts w:cs="Times New Roman"/>
                <w:sz w:val="26"/>
                <w:szCs w:val="26"/>
              </w:rPr>
              <w:t xml:space="preserve"> жизнедеятельности населения, в том числе объектами инженерной </w:t>
            </w:r>
            <w:proofErr w:type="spellStart"/>
            <w:r w:rsidRPr="00133B7A">
              <w:rPr>
                <w:rStyle w:val="FontStyle11"/>
                <w:rFonts w:cs="Times New Roman"/>
                <w:sz w:val="26"/>
                <w:szCs w:val="26"/>
              </w:rPr>
              <w:t>н</w:t>
            </w:r>
            <w:proofErr w:type="spellEnd"/>
            <w:r w:rsidRPr="00133B7A">
              <w:rPr>
                <w:rStyle w:val="FontStyle11"/>
                <w:rFonts w:cs="Times New Roman"/>
                <w:sz w:val="26"/>
                <w:szCs w:val="26"/>
              </w:rPr>
              <w:t xml:space="preserve"> транспортной инфраструктур</w:t>
            </w:r>
          </w:p>
        </w:tc>
      </w:tr>
      <w:tr w:rsidR="003D5FE9" w:rsidRPr="00133B7A" w:rsidTr="00835FA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snapToGrid w:val="0"/>
              <w:ind w:firstLine="15"/>
              <w:jc w:val="center"/>
              <w:rPr>
                <w:rStyle w:val="FontStyle11"/>
                <w:rFonts w:cs="Times New Roman"/>
                <w:sz w:val="26"/>
                <w:szCs w:val="26"/>
              </w:rPr>
            </w:pPr>
            <w:r w:rsidRPr="00133B7A">
              <w:rPr>
                <w:rStyle w:val="FontStyle11"/>
                <w:rFonts w:cs="Times New Roman"/>
                <w:sz w:val="26"/>
                <w:szCs w:val="26"/>
              </w:rPr>
              <w:t xml:space="preserve">Обоснование расчетных показателей максимально допустимого </w:t>
            </w:r>
            <w:r w:rsidRPr="00133B7A">
              <w:rPr>
                <w:rStyle w:val="FontStyle11"/>
                <w:rFonts w:cs="Times New Roman"/>
                <w:spacing w:val="20"/>
                <w:sz w:val="26"/>
                <w:szCs w:val="26"/>
              </w:rPr>
              <w:t xml:space="preserve">уровня </w:t>
            </w:r>
            <w:r w:rsidRPr="00133B7A">
              <w:rPr>
                <w:rStyle w:val="FontStyle11"/>
                <w:rFonts w:cs="Times New Roman"/>
                <w:sz w:val="26"/>
                <w:szCs w:val="26"/>
              </w:rPr>
              <w:t>территориальной доступности объектов для населения поселения</w:t>
            </w:r>
          </w:p>
        </w:tc>
        <w:tc>
          <w:tcPr>
            <w:tcW w:w="4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snapToGrid w:val="0"/>
              <w:jc w:val="center"/>
              <w:rPr>
                <w:rStyle w:val="FontStyle11"/>
                <w:rFonts w:cs="Times New Roman"/>
                <w:sz w:val="26"/>
                <w:szCs w:val="26"/>
              </w:rPr>
            </w:pPr>
            <w:r w:rsidRPr="00133B7A">
              <w:rPr>
                <w:rStyle w:val="FontStyle11"/>
                <w:rFonts w:cs="Times New Roman"/>
                <w:sz w:val="26"/>
                <w:szCs w:val="26"/>
              </w:rPr>
              <w:t>Определяется точкой подключения к объектам водоотведения.</w:t>
            </w:r>
          </w:p>
        </w:tc>
      </w:tr>
      <w:tr w:rsidR="003D5FE9" w:rsidRPr="00133B7A" w:rsidTr="00835FA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snapToGrid w:val="0"/>
              <w:jc w:val="center"/>
              <w:rPr>
                <w:rStyle w:val="FontStyle11"/>
                <w:rFonts w:cs="Times New Roman"/>
                <w:sz w:val="26"/>
                <w:szCs w:val="26"/>
              </w:rPr>
            </w:pPr>
            <w:r w:rsidRPr="00133B7A">
              <w:rPr>
                <w:rStyle w:val="FontStyle11"/>
                <w:rFonts w:cs="Times New Roman"/>
                <w:sz w:val="26"/>
                <w:szCs w:val="26"/>
              </w:rPr>
              <w:t xml:space="preserve">Предельные значения расчетных показателей </w:t>
            </w:r>
            <w:proofErr w:type="gramStart"/>
            <w:r w:rsidRPr="00133B7A">
              <w:rPr>
                <w:rStyle w:val="FontStyle11"/>
                <w:rFonts w:cs="Times New Roman"/>
                <w:sz w:val="26"/>
                <w:szCs w:val="26"/>
              </w:rPr>
              <w:t>установленное</w:t>
            </w:r>
            <w:proofErr w:type="gramEnd"/>
            <w:r w:rsidRPr="00133B7A">
              <w:rPr>
                <w:rStyle w:val="FontStyle11"/>
                <w:rFonts w:cs="Times New Roman"/>
                <w:sz w:val="26"/>
                <w:szCs w:val="26"/>
              </w:rPr>
              <w:t xml:space="preserve">  в региональных нормативах градостроительного проектирования:</w:t>
            </w:r>
          </w:p>
        </w:tc>
        <w:tc>
          <w:tcPr>
            <w:tcW w:w="4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"/>
              <w:widowControl/>
              <w:snapToGrid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snapToGrid w:val="0"/>
              <w:jc w:val="center"/>
              <w:rPr>
                <w:rStyle w:val="FontStyle11"/>
                <w:rFonts w:cs="Times New Roman"/>
                <w:sz w:val="26"/>
                <w:szCs w:val="26"/>
              </w:rPr>
            </w:pPr>
            <w:r w:rsidRPr="00133B7A">
              <w:rPr>
                <w:rStyle w:val="FontStyle11"/>
                <w:rFonts w:cs="Times New Roman"/>
                <w:sz w:val="26"/>
                <w:szCs w:val="2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snapToGrid w:val="0"/>
              <w:jc w:val="center"/>
              <w:rPr>
                <w:rStyle w:val="FontStyle11"/>
                <w:rFonts w:cs="Times New Roman"/>
                <w:sz w:val="26"/>
                <w:szCs w:val="26"/>
              </w:rPr>
            </w:pPr>
            <w:r w:rsidRPr="00133B7A">
              <w:rPr>
                <w:rStyle w:val="FontStyle11"/>
                <w:rFonts w:cs="Times New Roman"/>
                <w:sz w:val="26"/>
                <w:szCs w:val="26"/>
              </w:rPr>
              <w:t>Не установлено</w:t>
            </w:r>
          </w:p>
        </w:tc>
      </w:tr>
      <w:tr w:rsidR="003D5FE9" w:rsidRPr="00133B7A" w:rsidTr="00835FA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snapToGrid w:val="0"/>
              <w:jc w:val="center"/>
              <w:rPr>
                <w:rStyle w:val="FontStyle11"/>
                <w:rFonts w:cs="Times New Roman"/>
                <w:sz w:val="26"/>
                <w:szCs w:val="26"/>
              </w:rPr>
            </w:pPr>
            <w:r w:rsidRPr="00133B7A">
              <w:rPr>
                <w:rStyle w:val="FontStyle11"/>
                <w:rFonts w:cs="Times New Roman"/>
                <w:sz w:val="26"/>
                <w:szCs w:val="26"/>
              </w:rPr>
              <w:t>максимально допустимый уровень территориальной доступности объектов местного значения поселения для населения поселения</w:t>
            </w:r>
          </w:p>
        </w:tc>
        <w:tc>
          <w:tcPr>
            <w:tcW w:w="4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snapToGrid w:val="0"/>
              <w:jc w:val="center"/>
              <w:rPr>
                <w:rStyle w:val="FontStyle11"/>
                <w:rFonts w:cs="Times New Roman"/>
                <w:sz w:val="26"/>
                <w:szCs w:val="26"/>
              </w:rPr>
            </w:pPr>
            <w:r w:rsidRPr="00133B7A">
              <w:rPr>
                <w:rStyle w:val="FontStyle11"/>
                <w:rFonts w:cs="Times New Roman"/>
                <w:sz w:val="26"/>
                <w:szCs w:val="26"/>
              </w:rPr>
              <w:t>Не установлено</w:t>
            </w:r>
          </w:p>
        </w:tc>
      </w:tr>
      <w:tr w:rsidR="003D5FE9" w:rsidRPr="00133B7A" w:rsidTr="00835FA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snapToGrid w:val="0"/>
              <w:ind w:firstLine="15"/>
              <w:jc w:val="center"/>
              <w:rPr>
                <w:rStyle w:val="FontStyle11"/>
                <w:rFonts w:cs="Times New Roman"/>
                <w:sz w:val="26"/>
                <w:szCs w:val="26"/>
              </w:rPr>
            </w:pPr>
            <w:r w:rsidRPr="00133B7A">
              <w:rPr>
                <w:rStyle w:val="FontStyle11"/>
                <w:rFonts w:cs="Times New Roman"/>
                <w:sz w:val="26"/>
                <w:szCs w:val="26"/>
              </w:rPr>
              <w:t xml:space="preserve">Значения расчетных показателей,    устанавливаемые </w:t>
            </w:r>
            <w:r w:rsidRPr="00133B7A">
              <w:rPr>
                <w:rStyle w:val="FontStyle11"/>
                <w:rFonts w:cs="Times New Roman"/>
                <w:spacing w:val="20"/>
                <w:sz w:val="26"/>
                <w:szCs w:val="26"/>
              </w:rPr>
              <w:t>для</w:t>
            </w:r>
            <w:r w:rsidRPr="00133B7A">
              <w:rPr>
                <w:rStyle w:val="FontStyle11"/>
                <w:rFonts w:cs="Times New Roman"/>
                <w:sz w:val="26"/>
                <w:szCs w:val="26"/>
              </w:rPr>
              <w:t xml:space="preserve"> основной части нормативов градостроительного </w:t>
            </w:r>
            <w:r w:rsidRPr="00133B7A">
              <w:rPr>
                <w:rStyle w:val="FontStyle11"/>
                <w:rFonts w:cs="Times New Roman"/>
                <w:sz w:val="26"/>
                <w:szCs w:val="26"/>
              </w:rPr>
              <w:lastRenderedPageBreak/>
              <w:t>проектирования</w:t>
            </w:r>
          </w:p>
        </w:tc>
        <w:tc>
          <w:tcPr>
            <w:tcW w:w="4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"/>
              <w:widowControl/>
              <w:snapToGrid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snapToGrid w:val="0"/>
              <w:jc w:val="center"/>
              <w:rPr>
                <w:rStyle w:val="FontStyle11"/>
                <w:rFonts w:cs="Times New Roman"/>
                <w:sz w:val="26"/>
                <w:szCs w:val="26"/>
              </w:rPr>
            </w:pPr>
            <w:r w:rsidRPr="00133B7A">
              <w:rPr>
                <w:rStyle w:val="FontStyle11"/>
                <w:rFonts w:cs="Times New Roman"/>
                <w:sz w:val="26"/>
                <w:szCs w:val="26"/>
              </w:rPr>
              <w:lastRenderedPageBreak/>
              <w:t>минимально допустимый уровень обеспеченности объектами</w:t>
            </w:r>
          </w:p>
        </w:tc>
        <w:tc>
          <w:tcPr>
            <w:tcW w:w="4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snapToGrid w:val="0"/>
              <w:ind w:firstLine="15"/>
              <w:jc w:val="center"/>
              <w:rPr>
                <w:rStyle w:val="FontStyle11"/>
                <w:rFonts w:cs="Times New Roman"/>
                <w:sz w:val="26"/>
                <w:szCs w:val="26"/>
              </w:rPr>
            </w:pPr>
            <w:r w:rsidRPr="00133B7A">
              <w:rPr>
                <w:rStyle w:val="FontStyle11"/>
                <w:rFonts w:cs="Times New Roman"/>
                <w:sz w:val="26"/>
                <w:szCs w:val="26"/>
              </w:rPr>
              <w:t xml:space="preserve">75% объектов расположенных </w:t>
            </w:r>
            <w:r w:rsidRPr="00133B7A">
              <w:rPr>
                <w:rStyle w:val="FontStyle11"/>
                <w:rFonts w:cs="Times New Roman"/>
                <w:spacing w:val="20"/>
                <w:sz w:val="26"/>
                <w:szCs w:val="26"/>
              </w:rPr>
              <w:t xml:space="preserve">на </w:t>
            </w:r>
            <w:r w:rsidRPr="00133B7A">
              <w:rPr>
                <w:rStyle w:val="FontStyle11"/>
                <w:rFonts w:cs="Times New Roman"/>
                <w:sz w:val="26"/>
                <w:szCs w:val="26"/>
              </w:rPr>
              <w:t>территории населенных пунктов поселения</w:t>
            </w:r>
          </w:p>
        </w:tc>
      </w:tr>
      <w:tr w:rsidR="003D5FE9" w:rsidRPr="00133B7A" w:rsidTr="00835FAE">
        <w:trPr>
          <w:trHeight w:val="65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snapToGrid w:val="0"/>
              <w:jc w:val="center"/>
              <w:rPr>
                <w:rStyle w:val="FontStyle11"/>
                <w:rFonts w:cs="Times New Roman"/>
                <w:sz w:val="26"/>
                <w:szCs w:val="26"/>
              </w:rPr>
            </w:pPr>
            <w:r w:rsidRPr="00133B7A">
              <w:rPr>
                <w:rStyle w:val="FontStyle11"/>
                <w:rFonts w:cs="Times New Roman"/>
                <w:sz w:val="26"/>
                <w:szCs w:val="2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snapToGrid w:val="0"/>
              <w:jc w:val="center"/>
              <w:rPr>
                <w:rStyle w:val="FontStyle11"/>
                <w:rFonts w:cs="Times New Roman"/>
                <w:sz w:val="26"/>
                <w:szCs w:val="26"/>
              </w:rPr>
            </w:pPr>
            <w:r w:rsidRPr="00133B7A">
              <w:rPr>
                <w:rStyle w:val="FontStyle11"/>
                <w:rFonts w:cs="Times New Roman"/>
                <w:sz w:val="26"/>
                <w:szCs w:val="26"/>
              </w:rPr>
              <w:t>Согласно техническим условиям</w:t>
            </w:r>
          </w:p>
        </w:tc>
      </w:tr>
    </w:tbl>
    <w:p w:rsidR="003D5FE9" w:rsidRDefault="003D5FE9" w:rsidP="003D5FE9">
      <w:pPr>
        <w:pStyle w:val="Style35"/>
        <w:widowControl/>
        <w:spacing w:line="317" w:lineRule="exact"/>
        <w:jc w:val="center"/>
        <w:rPr>
          <w:rStyle w:val="FontStyle45"/>
        </w:rPr>
      </w:pPr>
    </w:p>
    <w:p w:rsidR="003D5FE9" w:rsidRPr="00133B7A" w:rsidRDefault="003D5FE9" w:rsidP="003D5FE9">
      <w:pPr>
        <w:pStyle w:val="Style35"/>
        <w:widowControl/>
        <w:spacing w:line="317" w:lineRule="exact"/>
        <w:jc w:val="center"/>
        <w:rPr>
          <w:rStyle w:val="FontStyle45"/>
        </w:rPr>
      </w:pPr>
      <w:r w:rsidRPr="00133B7A">
        <w:rPr>
          <w:rStyle w:val="FontStyle45"/>
        </w:rPr>
        <w:t>4.6 Обоснование расчетных показателей объектами местного значения поселения в области автомобильных дорог местного значения</w:t>
      </w:r>
    </w:p>
    <w:p w:rsidR="003D5FE9" w:rsidRPr="00133B7A" w:rsidRDefault="003D5FE9" w:rsidP="003D5FE9">
      <w:pPr>
        <w:pStyle w:val="Style35"/>
        <w:widowControl/>
        <w:spacing w:line="317" w:lineRule="exact"/>
        <w:jc w:val="center"/>
        <w:rPr>
          <w:sz w:val="26"/>
          <w:szCs w:val="26"/>
        </w:rPr>
      </w:pPr>
    </w:p>
    <w:p w:rsidR="003D5FE9" w:rsidRDefault="003D5FE9" w:rsidP="003D5FE9">
      <w:pPr>
        <w:pStyle w:val="Style24"/>
        <w:widowControl/>
        <w:spacing w:before="96" w:line="317" w:lineRule="exact"/>
        <w:ind w:firstLine="708"/>
        <w:jc w:val="both"/>
        <w:rPr>
          <w:rStyle w:val="FontStyle46"/>
        </w:rPr>
      </w:pPr>
      <w:r w:rsidRPr="00133B7A">
        <w:rPr>
          <w:rStyle w:val="FontStyle46"/>
        </w:rPr>
        <w:t>Для населенных пунктов</w:t>
      </w:r>
      <w:r w:rsidRPr="00133B7A">
        <w:rPr>
          <w:rStyle w:val="FontStyle46"/>
          <w:b/>
        </w:rPr>
        <w:t xml:space="preserve"> </w:t>
      </w:r>
      <w:r w:rsidRPr="00133B7A">
        <w:rPr>
          <w:rStyle w:val="FontStyle45"/>
          <w:b w:val="0"/>
        </w:rPr>
        <w:t>муниципального образования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сельское поселение»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подлежат обоснованию следующие расчетные показатели минимально допустимого уровня обеспеченности </w:t>
      </w:r>
      <w:r w:rsidRPr="00133B7A">
        <w:rPr>
          <w:rStyle w:val="FontStyle45"/>
          <w:b w:val="0"/>
        </w:rPr>
        <w:t>объектами в области автомобильных дорог местного значения в границах населенных пунктов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поселения.</w:t>
      </w:r>
      <w:r>
        <w:rPr>
          <w:rStyle w:val="FontStyle46"/>
        </w:rPr>
        <w:t xml:space="preserve">  </w:t>
      </w:r>
    </w:p>
    <w:p w:rsidR="003D5FE9" w:rsidRPr="00133B7A" w:rsidRDefault="003D5FE9" w:rsidP="003D5FE9">
      <w:pPr>
        <w:pStyle w:val="Style24"/>
        <w:widowControl/>
        <w:spacing w:before="96" w:line="317" w:lineRule="exact"/>
        <w:ind w:firstLine="708"/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12"/>
        <w:widowControl/>
        <w:ind w:left="710" w:hanging="710"/>
        <w:jc w:val="center"/>
        <w:rPr>
          <w:rStyle w:val="FontStyle45"/>
        </w:rPr>
      </w:pPr>
      <w:r w:rsidRPr="00133B7A">
        <w:rPr>
          <w:rStyle w:val="FontStyle45"/>
        </w:rPr>
        <w:t>4.6.1 Расчетные показатели объектов для осуществления дорожной деятельности в отношении автомобильных дорог местного значения в границах населенных пунктов поселения</w:t>
      </w:r>
    </w:p>
    <w:p w:rsidR="003D5FE9" w:rsidRPr="00133B7A" w:rsidRDefault="003D5FE9" w:rsidP="003D5FE9">
      <w:pPr>
        <w:pStyle w:val="Style12"/>
        <w:widowControl/>
        <w:ind w:left="710" w:hanging="710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tabs>
          <w:tab w:val="left" w:leader="underscore" w:pos="9341"/>
        </w:tabs>
        <w:ind w:firstLine="696"/>
        <w:rPr>
          <w:rStyle w:val="FontStyle46"/>
        </w:rPr>
      </w:pPr>
      <w:r w:rsidRPr="00133B7A">
        <w:rPr>
          <w:rStyle w:val="FontStyle46"/>
        </w:rPr>
        <w:t>Расчетные показатели минимально допустимого уровня</w:t>
      </w:r>
      <w:r w:rsidRPr="00133B7A">
        <w:rPr>
          <w:rStyle w:val="FontStyle46"/>
        </w:rPr>
        <w:br/>
        <w:t xml:space="preserve">обеспеченности </w:t>
      </w:r>
      <w:r w:rsidRPr="00133B7A">
        <w:rPr>
          <w:rStyle w:val="FontStyle45"/>
          <w:b w:val="0"/>
        </w:rPr>
        <w:t>объектов для осуществления дорожной деятельности в</w:t>
      </w:r>
      <w:r w:rsidRPr="00133B7A">
        <w:rPr>
          <w:rStyle w:val="FontStyle45"/>
          <w:b w:val="0"/>
        </w:rPr>
        <w:br/>
        <w:t>отношении автомобильных дорог местного значения в границах</w:t>
      </w:r>
      <w:r w:rsidRPr="00133B7A">
        <w:rPr>
          <w:rStyle w:val="FontStyle45"/>
          <w:b w:val="0"/>
        </w:rPr>
        <w:br/>
        <w:t>населенных пунктов поселения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и расчетных показателей максимально</w:t>
      </w:r>
      <w:r w:rsidRPr="00133B7A">
        <w:rPr>
          <w:rStyle w:val="FontStyle46"/>
        </w:rPr>
        <w:br/>
        <w:t>допустимого уровня территориальной доступности таких объектов для</w:t>
      </w:r>
      <w:r w:rsidRPr="00133B7A">
        <w:rPr>
          <w:rStyle w:val="FontStyle46"/>
        </w:rPr>
        <w:br/>
        <w:t>населения поселения</w:t>
      </w:r>
    </w:p>
    <w:p w:rsidR="003D5FE9" w:rsidRPr="00133B7A" w:rsidRDefault="003D5FE9" w:rsidP="003D5FE9">
      <w:pPr>
        <w:pStyle w:val="Style12"/>
        <w:widowControl/>
        <w:ind w:left="710" w:hanging="710"/>
        <w:rPr>
          <w:sz w:val="26"/>
          <w:szCs w:val="26"/>
        </w:rPr>
      </w:pPr>
    </w:p>
    <w:p w:rsidR="003D5FE9" w:rsidRPr="00133B7A" w:rsidRDefault="003D5FE9" w:rsidP="003D5FE9">
      <w:pPr>
        <w:pStyle w:val="Style12"/>
        <w:widowControl/>
        <w:ind w:left="710" w:hanging="710"/>
        <w:rPr>
          <w:sz w:val="26"/>
          <w:szCs w:val="2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78"/>
        <w:gridCol w:w="4812"/>
      </w:tblGrid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Автомобильные   дороги   с твердым покрытием, Парковка (парковочные места)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Территория применения расчетных показателей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Все населенные пункты муниципального образования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расчетных показателей            минимально допустимого уровня обеспеченности объектами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spacing w:line="240" w:lineRule="auto"/>
              <w:ind w:firstLine="5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Обеспечение благоприятных условий жизнедеятельности населения, в том числе объектами    инженерной    и транспортной инфраструктур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расчетных показателей           максимально допустимого уровня территориальной доступности объектов       для населения поселения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Раздел 11 СП 42.13330.2011</w:t>
            </w:r>
          </w:p>
          <w:p w:rsidR="003D5FE9" w:rsidRPr="00133B7A" w:rsidRDefault="003D5FE9" w:rsidP="00835FAE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Приложение</w:t>
            </w:r>
            <w:proofErr w:type="gramStart"/>
            <w:r w:rsidRPr="00133B7A">
              <w:rPr>
                <w:rStyle w:val="FontStyle46"/>
              </w:rPr>
              <w:t xml:space="preserve"> К</w:t>
            </w:r>
            <w:proofErr w:type="gramEnd"/>
            <w:r w:rsidRPr="00133B7A">
              <w:rPr>
                <w:rStyle w:val="FontStyle46"/>
              </w:rPr>
              <w:t xml:space="preserve"> СП 42.13330.2011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 xml:space="preserve">Предельные значения расчетных показателей </w:t>
            </w:r>
            <w:proofErr w:type="gramStart"/>
            <w:r w:rsidRPr="00133B7A">
              <w:rPr>
                <w:rStyle w:val="FontStyle45"/>
                <w:b w:val="0"/>
              </w:rPr>
              <w:t>установленное</w:t>
            </w:r>
            <w:proofErr w:type="gramEnd"/>
            <w:r w:rsidRPr="00133B7A">
              <w:rPr>
                <w:rStyle w:val="FontStyle45"/>
                <w:b w:val="0"/>
              </w:rPr>
              <w:t xml:space="preserve"> в региональных нормативах градостроительного проектирования: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lastRenderedPageBreak/>
              <w:t>минимально допустимый уровень обеспеченности  объектами местного значения поселения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установлено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доступности объектов местного значения поселения для  населения поселения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установлено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ind w:firstLine="1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Значения расчетных показателей,    устанавливаемые для основной части нормативов градостроительного проектирования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Минимально допустимый уровень обеспеченности объектами: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Автомобильные  дороги улично-дорожной сети населенного пункта с твердым покрытием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75% общей протяженности улично-дорожной сети находящейся</w:t>
            </w:r>
          </w:p>
          <w:p w:rsidR="003D5FE9" w:rsidRPr="00133B7A" w:rsidRDefault="003D5FE9" w:rsidP="00835FAE">
            <w:pPr>
              <w:pStyle w:val="Style35"/>
              <w:widowControl/>
              <w:spacing w:line="240" w:lineRule="auto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 балансе поселения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Парковка (парковочные места)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ind w:left="5" w:hanging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 xml:space="preserve">Не менее 2 парковок по 25 </w:t>
            </w:r>
            <w:proofErr w:type="spellStart"/>
            <w:r w:rsidRPr="00133B7A">
              <w:rPr>
                <w:rStyle w:val="FontStyle45"/>
                <w:b w:val="0"/>
              </w:rPr>
              <w:t>машино-мест</w:t>
            </w:r>
            <w:proofErr w:type="spellEnd"/>
            <w:r w:rsidRPr="00133B7A">
              <w:rPr>
                <w:rStyle w:val="FontStyle45"/>
                <w:b w:val="0"/>
              </w:rPr>
              <w:t xml:space="preserve"> для легковых автомобилей каждая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поселения: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Автомобильные дороги улично-дорожной сети населенного пункта с твердым покрытием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tabs>
                <w:tab w:val="left" w:pos="4902"/>
              </w:tabs>
              <w:snapToGrid w:val="0"/>
              <w:spacing w:line="240" w:lineRule="auto"/>
              <w:ind w:right="112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более 100 м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Парковка (парковочные места)</w:t>
            </w: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ind w:firstLine="10"/>
              <w:jc w:val="center"/>
              <w:rPr>
                <w:rStyle w:val="FontStyle45"/>
                <w:b w:val="0"/>
              </w:rPr>
            </w:pPr>
            <w:proofErr w:type="spellStart"/>
            <w:r w:rsidRPr="00133B7A">
              <w:rPr>
                <w:rStyle w:val="FontStyle45"/>
                <w:b w:val="0"/>
              </w:rPr>
              <w:t>пешеходно-транспортная</w:t>
            </w:r>
            <w:proofErr w:type="spellEnd"/>
            <w:r w:rsidRPr="00133B7A">
              <w:rPr>
                <w:rStyle w:val="FontStyle45"/>
                <w:b w:val="0"/>
              </w:rPr>
              <w:t xml:space="preserve"> доступность</w:t>
            </w:r>
          </w:p>
          <w:p w:rsidR="003D5FE9" w:rsidRPr="00133B7A" w:rsidRDefault="003D5FE9" w:rsidP="00835FAE">
            <w:pPr>
              <w:pStyle w:val="Style35"/>
              <w:widowControl/>
              <w:spacing w:line="240" w:lineRule="auto"/>
              <w:ind w:firstLine="1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до 45 мин</w:t>
            </w:r>
          </w:p>
        </w:tc>
      </w:tr>
    </w:tbl>
    <w:p w:rsidR="003D5FE9" w:rsidRPr="00133B7A" w:rsidRDefault="003D5FE9" w:rsidP="003D5FE9">
      <w:pPr>
        <w:pStyle w:val="Style24"/>
        <w:widowControl/>
        <w:spacing w:before="96" w:line="317" w:lineRule="exact"/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9"/>
        <w:widowControl/>
        <w:rPr>
          <w:rStyle w:val="FontStyle46"/>
        </w:rPr>
      </w:pPr>
      <w:r w:rsidRPr="00133B7A">
        <w:rPr>
          <w:rStyle w:val="FontStyle46"/>
        </w:rPr>
        <w:t>Примечание:</w:t>
      </w:r>
    </w:p>
    <w:p w:rsidR="003D5FE9" w:rsidRPr="00133B7A" w:rsidRDefault="003D5FE9" w:rsidP="003D5FE9">
      <w:pPr>
        <w:pStyle w:val="Style9"/>
        <w:widowControl/>
        <w:ind w:firstLine="708"/>
        <w:rPr>
          <w:rStyle w:val="FontStyle46"/>
        </w:rPr>
      </w:pPr>
      <w:r w:rsidRPr="00133B7A">
        <w:rPr>
          <w:rStyle w:val="FontStyle46"/>
        </w:rPr>
        <w:t>1. Ширину улиц и дорог следует устанавливать с учетом их категории и в зависимости от расчетной интенсивности движения транспорта и пешеходов; типа застройки; рельефа местности; требований защиты населения от шума, пыли, выхлопных газов автомобилей, способов отвода дождевых и талых вод; размещения подземных инженерных сетей, зеленых насаждений, оросительных каналов и др.</w:t>
      </w:r>
    </w:p>
    <w:p w:rsidR="003D5FE9" w:rsidRPr="00133B7A" w:rsidRDefault="003D5FE9" w:rsidP="003D5FE9">
      <w:pPr>
        <w:pStyle w:val="Style9"/>
        <w:widowControl/>
        <w:rPr>
          <w:sz w:val="26"/>
          <w:szCs w:val="26"/>
        </w:rPr>
      </w:pPr>
    </w:p>
    <w:p w:rsidR="003D5FE9" w:rsidRPr="00133B7A" w:rsidRDefault="003D5FE9" w:rsidP="003D5FE9">
      <w:pPr>
        <w:pStyle w:val="Style9"/>
        <w:widowControl/>
        <w:spacing w:before="67" w:line="317" w:lineRule="exact"/>
        <w:ind w:firstLine="708"/>
        <w:rPr>
          <w:rStyle w:val="FontStyle46"/>
        </w:rPr>
      </w:pPr>
      <w:r w:rsidRPr="00133B7A">
        <w:rPr>
          <w:rStyle w:val="FontStyle46"/>
        </w:rPr>
        <w:t>Рис. 1. Типовые поперечные профили дорог и улиц местного значения:                                   А - дороги промышленных и коммунально-складских зон;</w:t>
      </w:r>
      <w:r w:rsidRPr="00133B7A">
        <w:rPr>
          <w:rStyle w:val="FontStyle46"/>
          <w:color w:val="FFFFFF"/>
        </w:rPr>
        <w:t>……….……………..;</w:t>
      </w:r>
      <w:r w:rsidRPr="00133B7A">
        <w:rPr>
          <w:rStyle w:val="FontStyle46"/>
        </w:rPr>
        <w:t xml:space="preserve">                                              Б - поселковые улицы в многоэтажной застройке;                                                 </w:t>
      </w:r>
    </w:p>
    <w:p w:rsidR="003D5FE9" w:rsidRPr="00133B7A" w:rsidRDefault="003D5FE9" w:rsidP="003D5FE9">
      <w:pPr>
        <w:pStyle w:val="Style9"/>
        <w:widowControl/>
        <w:spacing w:before="67" w:line="317" w:lineRule="exact"/>
        <w:rPr>
          <w:rStyle w:val="FontStyle46"/>
        </w:rPr>
      </w:pPr>
      <w:r w:rsidRPr="00133B7A">
        <w:rPr>
          <w:rStyle w:val="FontStyle46"/>
        </w:rPr>
        <w:t>В - поселковые улицы в малоэтажной застройке;</w:t>
      </w:r>
    </w:p>
    <w:p w:rsidR="003D5FE9" w:rsidRPr="00133B7A" w:rsidRDefault="003D5FE9" w:rsidP="003D5FE9">
      <w:pPr>
        <w:pStyle w:val="Style9"/>
        <w:widowControl/>
        <w:spacing w:before="67" w:line="317" w:lineRule="exact"/>
        <w:rPr>
          <w:rStyle w:val="FontStyle46"/>
        </w:rPr>
      </w:pPr>
      <w:r w:rsidRPr="00133B7A">
        <w:rPr>
          <w:rStyle w:val="FontStyle46"/>
        </w:rPr>
        <w:t>Г - поселковые улицы в усадебной застройке;</w:t>
      </w:r>
    </w:p>
    <w:p w:rsidR="003D5FE9" w:rsidRPr="00133B7A" w:rsidRDefault="003D5FE9" w:rsidP="003D5FE9">
      <w:pPr>
        <w:pStyle w:val="Style9"/>
        <w:widowControl/>
        <w:spacing w:before="67" w:line="317" w:lineRule="exact"/>
        <w:rPr>
          <w:rStyle w:val="FontStyle46"/>
        </w:rPr>
      </w:pPr>
      <w:r w:rsidRPr="00133B7A">
        <w:rPr>
          <w:rStyle w:val="FontStyle46"/>
        </w:rPr>
        <w:t xml:space="preserve">1 - проезжая часть; </w:t>
      </w:r>
    </w:p>
    <w:p w:rsidR="003D5FE9" w:rsidRPr="00133B7A" w:rsidRDefault="003D5FE9" w:rsidP="003D5FE9">
      <w:pPr>
        <w:pStyle w:val="Style9"/>
        <w:widowControl/>
        <w:spacing w:before="67" w:line="317" w:lineRule="exact"/>
        <w:rPr>
          <w:rStyle w:val="FontStyle46"/>
        </w:rPr>
      </w:pPr>
      <w:r w:rsidRPr="00133B7A">
        <w:rPr>
          <w:rStyle w:val="FontStyle46"/>
        </w:rPr>
        <w:t xml:space="preserve">2 - тротуары; </w:t>
      </w:r>
    </w:p>
    <w:p w:rsidR="003D5FE9" w:rsidRPr="00133B7A" w:rsidRDefault="003D5FE9" w:rsidP="003D5FE9">
      <w:pPr>
        <w:pStyle w:val="Style9"/>
        <w:widowControl/>
        <w:spacing w:before="67" w:line="317" w:lineRule="exact"/>
        <w:rPr>
          <w:rStyle w:val="FontStyle46"/>
        </w:rPr>
      </w:pPr>
      <w:r w:rsidRPr="00133B7A">
        <w:rPr>
          <w:rStyle w:val="FontStyle46"/>
        </w:rPr>
        <w:t xml:space="preserve">3 - газоны; </w:t>
      </w:r>
    </w:p>
    <w:p w:rsidR="003D5FE9" w:rsidRPr="00133B7A" w:rsidRDefault="003D5FE9" w:rsidP="003D5FE9">
      <w:pPr>
        <w:pStyle w:val="Style9"/>
        <w:widowControl/>
        <w:spacing w:before="67" w:line="317" w:lineRule="exact"/>
        <w:rPr>
          <w:rStyle w:val="FontStyle46"/>
        </w:rPr>
      </w:pPr>
      <w:r w:rsidRPr="00133B7A">
        <w:rPr>
          <w:rStyle w:val="FontStyle46"/>
        </w:rPr>
        <w:t xml:space="preserve">ГСД - газопровод среднего давления;  </w:t>
      </w:r>
    </w:p>
    <w:p w:rsidR="003D5FE9" w:rsidRPr="00133B7A" w:rsidRDefault="003D5FE9" w:rsidP="003D5FE9">
      <w:pPr>
        <w:pStyle w:val="Style9"/>
        <w:widowControl/>
        <w:spacing w:before="67" w:line="317" w:lineRule="exact"/>
        <w:rPr>
          <w:rStyle w:val="FontStyle46"/>
        </w:rPr>
      </w:pPr>
      <w:proofErr w:type="gramStart"/>
      <w:r w:rsidRPr="00133B7A">
        <w:rPr>
          <w:rStyle w:val="FontStyle46"/>
        </w:rPr>
        <w:t>КО</w:t>
      </w:r>
      <w:proofErr w:type="gramEnd"/>
      <w:r w:rsidRPr="00133B7A">
        <w:rPr>
          <w:rStyle w:val="FontStyle46"/>
        </w:rPr>
        <w:t xml:space="preserve"> - кабели освещения; </w:t>
      </w:r>
    </w:p>
    <w:p w:rsidR="003D5FE9" w:rsidRPr="00133B7A" w:rsidRDefault="003D5FE9" w:rsidP="003D5FE9">
      <w:pPr>
        <w:pStyle w:val="Style9"/>
        <w:widowControl/>
        <w:spacing w:before="67" w:line="317" w:lineRule="exact"/>
        <w:rPr>
          <w:rStyle w:val="FontStyle46"/>
        </w:rPr>
      </w:pPr>
      <w:r w:rsidRPr="00133B7A">
        <w:rPr>
          <w:rStyle w:val="FontStyle46"/>
        </w:rPr>
        <w:t xml:space="preserve">КС - кабели связи; </w:t>
      </w:r>
    </w:p>
    <w:p w:rsidR="003D5FE9" w:rsidRPr="00133B7A" w:rsidRDefault="003D5FE9" w:rsidP="003D5FE9">
      <w:pPr>
        <w:pStyle w:val="Style9"/>
        <w:widowControl/>
        <w:spacing w:before="67" w:line="317" w:lineRule="exact"/>
        <w:rPr>
          <w:rStyle w:val="FontStyle46"/>
        </w:rPr>
      </w:pPr>
      <w:proofErr w:type="gramStart"/>
      <w:r w:rsidRPr="00133B7A">
        <w:rPr>
          <w:rStyle w:val="FontStyle46"/>
        </w:rPr>
        <w:t>ЭК</w:t>
      </w:r>
      <w:proofErr w:type="gramEnd"/>
      <w:r w:rsidRPr="00133B7A">
        <w:rPr>
          <w:rStyle w:val="FontStyle46"/>
        </w:rPr>
        <w:t xml:space="preserve"> - </w:t>
      </w:r>
      <w:proofErr w:type="spellStart"/>
      <w:r w:rsidRPr="00133B7A">
        <w:rPr>
          <w:rStyle w:val="FontStyle46"/>
        </w:rPr>
        <w:t>электро</w:t>
      </w:r>
      <w:proofErr w:type="spellEnd"/>
      <w:r w:rsidRPr="00133B7A">
        <w:rPr>
          <w:rStyle w:val="FontStyle46"/>
        </w:rPr>
        <w:t xml:space="preserve"> кабели; </w:t>
      </w:r>
    </w:p>
    <w:p w:rsidR="003D5FE9" w:rsidRPr="00133B7A" w:rsidRDefault="003D5FE9" w:rsidP="003D5FE9">
      <w:pPr>
        <w:pStyle w:val="Style9"/>
        <w:widowControl/>
        <w:spacing w:before="67" w:line="317" w:lineRule="exact"/>
        <w:rPr>
          <w:rStyle w:val="FontStyle46"/>
        </w:rPr>
      </w:pPr>
      <w:r w:rsidRPr="00133B7A">
        <w:rPr>
          <w:rStyle w:val="FontStyle46"/>
        </w:rPr>
        <w:lastRenderedPageBreak/>
        <w:t xml:space="preserve">В - водопровод; </w:t>
      </w:r>
    </w:p>
    <w:p w:rsidR="003D5FE9" w:rsidRPr="00133B7A" w:rsidRDefault="003D5FE9" w:rsidP="003D5FE9">
      <w:pPr>
        <w:pStyle w:val="Style9"/>
        <w:widowControl/>
        <w:spacing w:before="67" w:line="317" w:lineRule="exact"/>
        <w:rPr>
          <w:rStyle w:val="FontStyle46"/>
        </w:rPr>
      </w:pPr>
      <w:proofErr w:type="gramStart"/>
      <w:r w:rsidRPr="00133B7A">
        <w:rPr>
          <w:rStyle w:val="FontStyle46"/>
        </w:rPr>
        <w:t>К</w:t>
      </w:r>
      <w:proofErr w:type="gramEnd"/>
      <w:r w:rsidRPr="00133B7A">
        <w:rPr>
          <w:rStyle w:val="FontStyle46"/>
        </w:rPr>
        <w:t xml:space="preserve"> - канализация</w:t>
      </w:r>
    </w:p>
    <w:p w:rsidR="003D5FE9" w:rsidRPr="00133B7A" w:rsidRDefault="003D5FE9" w:rsidP="003D5FE9">
      <w:pPr>
        <w:pStyle w:val="Style24"/>
        <w:widowControl/>
        <w:spacing w:before="96" w:line="317" w:lineRule="exact"/>
        <w:jc w:val="both"/>
        <w:rPr>
          <w:sz w:val="26"/>
          <w:szCs w:val="26"/>
        </w:rPr>
      </w:pPr>
    </w:p>
    <w:p w:rsidR="003D5FE9" w:rsidRPr="00133B7A" w:rsidRDefault="003D5FE9" w:rsidP="003D5FE9">
      <w:pPr>
        <w:widowControl/>
        <w:spacing w:before="326"/>
        <w:ind w:right="288"/>
        <w:rPr>
          <w:rStyle w:val="FontStyle4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593715" cy="8053070"/>
            <wp:effectExtent l="19050" t="0" r="698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80530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FE9" w:rsidRPr="00133B7A" w:rsidRDefault="003D5FE9" w:rsidP="003D5FE9">
      <w:pPr>
        <w:pStyle w:val="Style35"/>
        <w:widowControl/>
        <w:spacing w:line="317" w:lineRule="exact"/>
        <w:ind w:firstLine="708"/>
        <w:jc w:val="both"/>
        <w:rPr>
          <w:rStyle w:val="FontStyle46"/>
        </w:rPr>
      </w:pPr>
      <w:r w:rsidRPr="00133B7A">
        <w:rPr>
          <w:rStyle w:val="FontStyle46"/>
        </w:rPr>
        <w:t>Рис. 2. Типовые поперечные профили поселковых дорог (Д, Е, Ж)</w:t>
      </w:r>
    </w:p>
    <w:p w:rsidR="003D5FE9" w:rsidRPr="00133B7A" w:rsidRDefault="003D5FE9" w:rsidP="003D5FE9">
      <w:pPr>
        <w:pStyle w:val="Style35"/>
        <w:widowControl/>
        <w:spacing w:line="317" w:lineRule="exact"/>
        <w:ind w:firstLine="708"/>
        <w:jc w:val="both"/>
        <w:rPr>
          <w:rStyle w:val="FontStyle46"/>
        </w:rPr>
      </w:pPr>
      <w:r w:rsidRPr="00133B7A">
        <w:rPr>
          <w:rStyle w:val="FontStyle46"/>
        </w:rPr>
        <w:tab/>
        <w:t>1 – проезжая часть;</w:t>
      </w:r>
    </w:p>
    <w:p w:rsidR="003D5FE9" w:rsidRPr="00133B7A" w:rsidRDefault="003D5FE9" w:rsidP="003D5FE9">
      <w:pPr>
        <w:pStyle w:val="Style35"/>
        <w:widowControl/>
        <w:spacing w:line="317" w:lineRule="exact"/>
        <w:ind w:firstLine="708"/>
        <w:jc w:val="both"/>
        <w:rPr>
          <w:rStyle w:val="FontStyle46"/>
        </w:rPr>
      </w:pPr>
      <w:r w:rsidRPr="00133B7A">
        <w:rPr>
          <w:rStyle w:val="FontStyle46"/>
        </w:rPr>
        <w:tab/>
        <w:t>2 – озеленение</w:t>
      </w:r>
    </w:p>
    <w:p w:rsidR="003D5FE9" w:rsidRPr="00133B7A" w:rsidRDefault="003D5FE9" w:rsidP="003D5FE9">
      <w:pPr>
        <w:pStyle w:val="Style35"/>
        <w:widowControl/>
        <w:spacing w:line="317" w:lineRule="exact"/>
        <w:ind w:firstLine="708"/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35"/>
        <w:widowControl/>
        <w:spacing w:line="317" w:lineRule="exact"/>
        <w:ind w:firstLine="708"/>
        <w:jc w:val="both"/>
        <w:rPr>
          <w:sz w:val="26"/>
          <w:szCs w:val="26"/>
        </w:rPr>
      </w:pPr>
    </w:p>
    <w:p w:rsidR="003D5FE9" w:rsidRPr="00133B7A" w:rsidRDefault="003D5FE9" w:rsidP="003D5FE9">
      <w:pPr>
        <w:widowControl/>
        <w:spacing w:before="326"/>
        <w:ind w:right="288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793740" cy="723074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72307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FE9" w:rsidRPr="00133B7A" w:rsidRDefault="003D5FE9" w:rsidP="003D5FE9">
      <w:pPr>
        <w:pStyle w:val="Style35"/>
        <w:widowControl/>
        <w:spacing w:line="317" w:lineRule="exact"/>
        <w:ind w:firstLine="708"/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12"/>
        <w:widowControl/>
        <w:ind w:left="706" w:hanging="706"/>
        <w:jc w:val="center"/>
        <w:rPr>
          <w:rStyle w:val="FontStyle45"/>
        </w:rPr>
      </w:pPr>
      <w:r w:rsidRPr="00133B7A">
        <w:rPr>
          <w:rStyle w:val="FontStyle45"/>
        </w:rPr>
        <w:t>4.6.2 Расчетные показатели для объектов обеспечения безопасности</w:t>
      </w:r>
    </w:p>
    <w:p w:rsidR="003D5FE9" w:rsidRPr="00133B7A" w:rsidRDefault="003D5FE9" w:rsidP="003D5FE9">
      <w:pPr>
        <w:pStyle w:val="Style12"/>
        <w:widowControl/>
        <w:ind w:left="706" w:hanging="706"/>
        <w:jc w:val="center"/>
        <w:rPr>
          <w:rStyle w:val="FontStyle45"/>
        </w:rPr>
      </w:pPr>
      <w:r w:rsidRPr="00133B7A">
        <w:rPr>
          <w:rStyle w:val="FontStyle45"/>
        </w:rPr>
        <w:t>дорожного движения на автомобильных дорогах местного значения</w:t>
      </w:r>
    </w:p>
    <w:p w:rsidR="003D5FE9" w:rsidRPr="00133B7A" w:rsidRDefault="003D5FE9" w:rsidP="003D5FE9">
      <w:pPr>
        <w:pStyle w:val="Style12"/>
        <w:widowControl/>
        <w:ind w:left="706" w:hanging="706"/>
        <w:jc w:val="center"/>
        <w:rPr>
          <w:rStyle w:val="FontStyle45"/>
        </w:rPr>
      </w:pPr>
      <w:r w:rsidRPr="00133B7A">
        <w:rPr>
          <w:rStyle w:val="FontStyle45"/>
        </w:rPr>
        <w:t>в границах населенных пунктов поселения</w:t>
      </w:r>
    </w:p>
    <w:p w:rsidR="003D5FE9" w:rsidRPr="00133B7A" w:rsidRDefault="003D5FE9" w:rsidP="003D5FE9">
      <w:pPr>
        <w:pStyle w:val="Style35"/>
        <w:widowControl/>
        <w:spacing w:line="317" w:lineRule="exact"/>
        <w:ind w:firstLine="708"/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35"/>
        <w:widowControl/>
        <w:spacing w:line="317" w:lineRule="exact"/>
        <w:ind w:firstLine="708"/>
        <w:jc w:val="both"/>
        <w:rPr>
          <w:rStyle w:val="FontStyle46"/>
        </w:rPr>
      </w:pPr>
      <w:r w:rsidRPr="00133B7A">
        <w:rPr>
          <w:rStyle w:val="FontStyle46"/>
        </w:rPr>
        <w:t>Расчетные показатели минимально допустимого уровня</w:t>
      </w:r>
      <w:r w:rsidRPr="00133B7A">
        <w:rPr>
          <w:rStyle w:val="FontStyle46"/>
        </w:rPr>
        <w:br/>
        <w:t xml:space="preserve">обеспеченности </w:t>
      </w:r>
      <w:r w:rsidRPr="00133B7A">
        <w:rPr>
          <w:rStyle w:val="FontStyle45"/>
          <w:b w:val="0"/>
        </w:rPr>
        <w:t>для объектов обеспечения безопасности дорожного</w:t>
      </w:r>
      <w:r w:rsidRPr="00133B7A">
        <w:rPr>
          <w:rStyle w:val="FontStyle45"/>
          <w:b w:val="0"/>
        </w:rPr>
        <w:br/>
        <w:t>движения на автомобильных дорогах местного значения в границах</w:t>
      </w:r>
      <w:r w:rsidRPr="00133B7A">
        <w:rPr>
          <w:rStyle w:val="FontStyle45"/>
          <w:b w:val="0"/>
        </w:rPr>
        <w:br/>
      </w:r>
      <w:r w:rsidRPr="00133B7A">
        <w:rPr>
          <w:rStyle w:val="FontStyle45"/>
          <w:b w:val="0"/>
        </w:rPr>
        <w:lastRenderedPageBreak/>
        <w:t>населенных пунктов поселения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и расчетных показателей максимально</w:t>
      </w:r>
      <w:r w:rsidRPr="00133B7A">
        <w:rPr>
          <w:rStyle w:val="FontStyle46"/>
        </w:rPr>
        <w:br/>
        <w:t>допустимого уровня территориальной доступности таких объектов для</w:t>
      </w:r>
      <w:r w:rsidRPr="00133B7A">
        <w:rPr>
          <w:rStyle w:val="FontStyle46"/>
        </w:rPr>
        <w:br/>
        <w:t>населения поселения</w:t>
      </w:r>
    </w:p>
    <w:tbl>
      <w:tblPr>
        <w:tblW w:w="0" w:type="auto"/>
        <w:tblInd w:w="-10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37"/>
        <w:gridCol w:w="4976"/>
      </w:tblGrid>
      <w:tr w:rsidR="003D5FE9" w:rsidRPr="00133B7A" w:rsidTr="00835FAE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"/>
              <w:widowControl/>
              <w:snapToGrid w:val="0"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"/>
              <w:widowControl/>
              <w:snapToGrid w:val="0"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Пешеходный переход (наземный, надземный, подземный)</w:t>
            </w:r>
          </w:p>
          <w:p w:rsidR="003D5FE9" w:rsidRPr="00133B7A" w:rsidRDefault="003D5FE9" w:rsidP="00835FAE">
            <w:pPr>
              <w:pStyle w:val="Style2"/>
              <w:widowControl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Разделительное ограждение</w:t>
            </w:r>
          </w:p>
        </w:tc>
      </w:tr>
      <w:tr w:rsidR="003D5FE9" w:rsidRPr="00133B7A" w:rsidTr="00835FAE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"/>
              <w:widowControl/>
              <w:snapToGrid w:val="0"/>
              <w:spacing w:line="240" w:lineRule="auto"/>
              <w:ind w:firstLine="15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Территория применения </w:t>
            </w:r>
            <w:proofErr w:type="gramStart"/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расчетных</w:t>
            </w:r>
            <w:proofErr w:type="gramEnd"/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 показателен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"/>
              <w:widowControl/>
              <w:snapToGrid w:val="0"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Все населенные пункты муниципального образования</w:t>
            </w:r>
          </w:p>
        </w:tc>
      </w:tr>
      <w:tr w:rsidR="003D5FE9" w:rsidRPr="00133B7A" w:rsidTr="00835FAE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"/>
              <w:widowControl/>
              <w:snapToGrid w:val="0"/>
              <w:spacing w:line="240" w:lineRule="auto"/>
              <w:ind w:firstLine="15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Обоснование расчетных показателей минимально допустимого уровня обеспеченности объектами</w:t>
            </w:r>
          </w:p>
        </w:tc>
        <w:tc>
          <w:tcPr>
            <w:tcW w:w="49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"/>
              <w:widowControl/>
              <w:snapToGrid w:val="0"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Необходимость выбора вида пешеходного перехода и места, в том числе разделительного ограждения определяется дорожной обстановкой и методами выявления опасных участков дороги (ОДМ 218.4.005-2010 Рекомендации по обеспечению безопасности движения на автомобильных дорогах)</w:t>
            </w:r>
          </w:p>
        </w:tc>
      </w:tr>
      <w:tr w:rsidR="003D5FE9" w:rsidRPr="00133B7A" w:rsidTr="00835FAE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"/>
              <w:widowControl/>
              <w:snapToGrid w:val="0"/>
              <w:spacing w:line="240" w:lineRule="auto"/>
              <w:ind w:firstLine="15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Обоснование расчетных показателей максимально допустимого </w:t>
            </w:r>
            <w:r w:rsidRPr="00133B7A">
              <w:rPr>
                <w:rStyle w:val="FontStyle11"/>
                <w:rFonts w:ascii="Times New Roman" w:hAnsi="Times New Roman" w:cs="Times New Roman"/>
                <w:spacing w:val="20"/>
                <w:sz w:val="26"/>
                <w:szCs w:val="26"/>
              </w:rPr>
              <w:t xml:space="preserve">уровня </w:t>
            </w: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территориальной доступности объектов для населения поселения</w:t>
            </w:r>
          </w:p>
        </w:tc>
        <w:tc>
          <w:tcPr>
            <w:tcW w:w="49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"/>
              <w:widowControl/>
              <w:snapToGrid w:val="0"/>
              <w:spacing w:line="240" w:lineRule="auto"/>
              <w:ind w:firstLine="15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"/>
              <w:widowControl/>
              <w:snapToGrid w:val="0"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Предельные значения расчетных показателей </w:t>
            </w:r>
            <w:proofErr w:type="gramStart"/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установленное</w:t>
            </w:r>
            <w:proofErr w:type="gramEnd"/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 в региональных нормативах градостроительного проектирования: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"/>
              <w:widowControl/>
              <w:snapToGrid w:val="0"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"/>
              <w:widowControl/>
              <w:snapToGrid w:val="0"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Не установлено</w:t>
            </w:r>
          </w:p>
        </w:tc>
      </w:tr>
      <w:tr w:rsidR="003D5FE9" w:rsidRPr="00133B7A" w:rsidTr="00835FAE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"/>
              <w:widowControl/>
              <w:snapToGrid w:val="0"/>
              <w:spacing w:line="240" w:lineRule="auto"/>
              <w:ind w:hanging="4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максимально допустимый уровень территориальной доступности объектов местного значения поселения для населения поселения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"/>
              <w:widowControl/>
              <w:snapToGrid w:val="0"/>
              <w:spacing w:line="240" w:lineRule="auto"/>
              <w:ind w:firstLine="0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Не установлено</w:t>
            </w:r>
          </w:p>
        </w:tc>
      </w:tr>
      <w:tr w:rsidR="003D5FE9" w:rsidRPr="00133B7A" w:rsidTr="00835FAE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"/>
              <w:widowControl/>
              <w:snapToGrid w:val="0"/>
              <w:spacing w:line="240" w:lineRule="auto"/>
              <w:ind w:firstLine="15"/>
              <w:jc w:val="center"/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>Значения расчетных показателей,</w:t>
            </w: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    устанавливаемые </w:t>
            </w:r>
            <w:r w:rsidRPr="00133B7A">
              <w:rPr>
                <w:rStyle w:val="FontStyle11"/>
                <w:rFonts w:ascii="Times New Roman" w:hAnsi="Times New Roman" w:cs="Times New Roman"/>
                <w:spacing w:val="20"/>
                <w:sz w:val="26"/>
                <w:szCs w:val="26"/>
              </w:rPr>
              <w:t>для</w:t>
            </w:r>
            <w:r w:rsidRPr="00133B7A">
              <w:rPr>
                <w:rStyle w:val="FontStyle11"/>
                <w:rFonts w:ascii="Times New Roman" w:hAnsi="Times New Roman" w:cs="Times New Roman"/>
                <w:sz w:val="26"/>
                <w:szCs w:val="26"/>
              </w:rPr>
              <w:t xml:space="preserve"> основной части нормативов градостроительного проектирования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менее 2 объектов</w:t>
            </w:r>
          </w:p>
        </w:tc>
      </w:tr>
      <w:tr w:rsidR="003D5FE9" w:rsidRPr="00133B7A" w:rsidTr="00835FAE"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устанавливается</w:t>
            </w:r>
          </w:p>
        </w:tc>
      </w:tr>
    </w:tbl>
    <w:p w:rsidR="003D5FE9" w:rsidRPr="00133B7A" w:rsidRDefault="003D5FE9" w:rsidP="003D5FE9">
      <w:pPr>
        <w:pStyle w:val="Style35"/>
        <w:widowControl/>
        <w:spacing w:line="317" w:lineRule="exact"/>
        <w:ind w:firstLine="708"/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35"/>
        <w:widowControl/>
        <w:spacing w:line="317" w:lineRule="exact"/>
        <w:jc w:val="center"/>
        <w:rPr>
          <w:rStyle w:val="FontStyle45"/>
        </w:rPr>
      </w:pPr>
      <w:r w:rsidRPr="00133B7A">
        <w:rPr>
          <w:rStyle w:val="FontStyle45"/>
        </w:rPr>
        <w:t xml:space="preserve">4.6.3 Расчетные показатели для объектов для создания </w:t>
      </w:r>
    </w:p>
    <w:p w:rsidR="003D5FE9" w:rsidRPr="00133B7A" w:rsidRDefault="003D5FE9" w:rsidP="003D5FE9">
      <w:pPr>
        <w:pStyle w:val="Style35"/>
        <w:widowControl/>
        <w:spacing w:line="317" w:lineRule="exact"/>
        <w:jc w:val="center"/>
        <w:rPr>
          <w:rStyle w:val="FontStyle45"/>
        </w:rPr>
      </w:pPr>
      <w:r w:rsidRPr="00133B7A">
        <w:rPr>
          <w:rStyle w:val="FontStyle45"/>
        </w:rPr>
        <w:t>условий предоставления транспортных услуг населению и организация транспортного обслуживания населения в границах поселения</w:t>
      </w:r>
    </w:p>
    <w:p w:rsidR="003D5FE9" w:rsidRPr="00133B7A" w:rsidRDefault="003D5FE9" w:rsidP="003D5FE9">
      <w:pPr>
        <w:pStyle w:val="Style35"/>
        <w:widowControl/>
        <w:spacing w:line="317" w:lineRule="exact"/>
        <w:ind w:firstLine="708"/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35"/>
        <w:widowControl/>
        <w:spacing w:line="322" w:lineRule="exact"/>
        <w:ind w:firstLine="708"/>
        <w:jc w:val="both"/>
        <w:rPr>
          <w:rStyle w:val="FontStyle46"/>
        </w:rPr>
      </w:pPr>
      <w:r w:rsidRPr="00133B7A">
        <w:rPr>
          <w:rStyle w:val="FontStyle46"/>
        </w:rPr>
        <w:t xml:space="preserve">Расчетные показатели минимально допустимого уровня обеспеченности </w:t>
      </w:r>
      <w:r w:rsidRPr="00133B7A">
        <w:rPr>
          <w:rStyle w:val="FontStyle45"/>
          <w:b w:val="0"/>
        </w:rPr>
        <w:t>для объектов для создания условий предоставления транспортных услуг населению и организация транспортного обслуживания населения в границах поселения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и расчетных показателей максимально допустимого уровня территориальной доступности таких объектов для населения поселения</w:t>
      </w:r>
    </w:p>
    <w:p w:rsidR="003D5FE9" w:rsidRPr="00133B7A" w:rsidRDefault="003D5FE9" w:rsidP="003D5FE9">
      <w:pPr>
        <w:pStyle w:val="Style35"/>
        <w:widowControl/>
        <w:spacing w:line="322" w:lineRule="exact"/>
        <w:ind w:firstLine="708"/>
        <w:jc w:val="both"/>
        <w:rPr>
          <w:sz w:val="26"/>
          <w:szCs w:val="2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26"/>
        <w:gridCol w:w="4997"/>
      </w:tblGrid>
      <w:tr w:rsidR="003D5FE9" w:rsidRPr="00133B7A" w:rsidTr="00835FAE"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ind w:left="5" w:hanging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 xml:space="preserve">Наименование одного или нескольких видов объектов местного значения </w:t>
            </w:r>
            <w:r w:rsidRPr="00133B7A">
              <w:rPr>
                <w:rStyle w:val="FontStyle45"/>
                <w:b w:val="0"/>
              </w:rPr>
              <w:lastRenderedPageBreak/>
              <w:t>поселения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lastRenderedPageBreak/>
              <w:t>Автобусные остановки с элементами по ОСТ 218.1.002-2003</w:t>
            </w:r>
          </w:p>
        </w:tc>
      </w:tr>
      <w:tr w:rsidR="003D5FE9" w:rsidRPr="00133B7A" w:rsidTr="00835FAE"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lastRenderedPageBreak/>
              <w:t>Территория применения расчетных показателей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Все населенные пункты</w:t>
            </w:r>
          </w:p>
          <w:p w:rsidR="003D5FE9" w:rsidRPr="00133B7A" w:rsidRDefault="003D5FE9" w:rsidP="00835FAE">
            <w:pPr>
              <w:pStyle w:val="Style15"/>
              <w:widowControl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муниципального образования</w:t>
            </w:r>
          </w:p>
        </w:tc>
      </w:tr>
      <w:tr w:rsidR="003D5FE9" w:rsidRPr="00133B7A" w:rsidTr="00835FAE"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расчетных показателей минимально допустимого уровня обеспеченности объектами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240" w:lineRule="auto"/>
              <w:ind w:left="10" w:hanging="1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Не менее 2-х автобусных остановок для автобусов, движущихся в противоположных направлениях, смещенных по ходу движения на расстояние не менее 30 м между ближайшими стенками павильонов.</w:t>
            </w:r>
          </w:p>
        </w:tc>
      </w:tr>
      <w:tr w:rsidR="003D5FE9" w:rsidRPr="00133B7A" w:rsidTr="00835FAE"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расчетных показателей максимально допустимого уровня территориальной доступности объектов для населения поселения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240" w:lineRule="auto"/>
              <w:ind w:firstLine="14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ОСТ  218.1.002-2003. Автобусные остановки на автомобильных дорогах.       Общие технические требования</w:t>
            </w:r>
          </w:p>
        </w:tc>
      </w:tr>
      <w:tr w:rsidR="003D5FE9" w:rsidRPr="00133B7A" w:rsidTr="00835FAE"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Предельные значения расчетных показателей</w:t>
            </w:r>
            <w:r>
              <w:rPr>
                <w:rStyle w:val="FontStyle45"/>
                <w:b w:val="0"/>
              </w:rPr>
              <w:t>,</w:t>
            </w:r>
            <w:r w:rsidRPr="00133B7A">
              <w:rPr>
                <w:rStyle w:val="FontStyle45"/>
                <w:b w:val="0"/>
              </w:rPr>
              <w:t xml:space="preserve">  </w:t>
            </w:r>
            <w:proofErr w:type="gramStart"/>
            <w:r w:rsidRPr="00133B7A">
              <w:rPr>
                <w:rStyle w:val="FontStyle45"/>
                <w:b w:val="0"/>
              </w:rPr>
              <w:t>установленное</w:t>
            </w:r>
            <w:proofErr w:type="gramEnd"/>
            <w:r w:rsidRPr="00133B7A">
              <w:rPr>
                <w:rStyle w:val="FontStyle45"/>
                <w:b w:val="0"/>
              </w:rPr>
              <w:t xml:space="preserve">  в региональных  нормативах градостроительного проектирования: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ind w:right="821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установлено</w:t>
            </w:r>
          </w:p>
        </w:tc>
      </w:tr>
      <w:tr w:rsidR="003D5FE9" w:rsidRPr="00133B7A" w:rsidTr="00835FAE"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доступности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ind w:right="821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установлено</w:t>
            </w:r>
          </w:p>
        </w:tc>
      </w:tr>
      <w:tr w:rsidR="003D5FE9" w:rsidRPr="00133B7A" w:rsidTr="00835FAE"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spacing w:line="240" w:lineRule="auto"/>
              <w:ind w:firstLine="5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Объектов  местного значения поселения для  населения поселения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Значения расчетных показателей,    устанавливаемые для основной части нормативов градостроительного проектирования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менее 2-х автобусных остановок для автобусов, движущихся в противоположных направлениях, смещенных по ходу движения на расстояние не менее 30 м между ближайшими стенками павильонов</w:t>
            </w:r>
          </w:p>
        </w:tc>
      </w:tr>
      <w:tr w:rsidR="003D5FE9" w:rsidRPr="00133B7A" w:rsidTr="00835FAE">
        <w:tc>
          <w:tcPr>
            <w:tcW w:w="4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Пешеходная доступность не более 30 мин.</w:t>
            </w:r>
          </w:p>
        </w:tc>
      </w:tr>
    </w:tbl>
    <w:p w:rsidR="003D5FE9" w:rsidRPr="00133B7A" w:rsidRDefault="003D5FE9" w:rsidP="003D5FE9">
      <w:pPr>
        <w:pStyle w:val="Style35"/>
        <w:widowControl/>
        <w:spacing w:line="322" w:lineRule="exact"/>
        <w:ind w:firstLine="708"/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16"/>
        <w:widowControl/>
        <w:spacing w:line="317" w:lineRule="exact"/>
        <w:jc w:val="center"/>
        <w:rPr>
          <w:rStyle w:val="FontStyle45"/>
        </w:rPr>
      </w:pPr>
      <w:r w:rsidRPr="00133B7A">
        <w:rPr>
          <w:rStyle w:val="FontStyle45"/>
        </w:rPr>
        <w:t>4.7 Обоснование  расчетных показателей для объектов</w:t>
      </w:r>
    </w:p>
    <w:p w:rsidR="003D5FE9" w:rsidRPr="00133B7A" w:rsidRDefault="003D5FE9" w:rsidP="003D5FE9">
      <w:pPr>
        <w:pStyle w:val="Style16"/>
        <w:widowControl/>
        <w:spacing w:line="317" w:lineRule="exact"/>
        <w:jc w:val="center"/>
        <w:rPr>
          <w:rStyle w:val="FontStyle45"/>
        </w:rPr>
      </w:pPr>
      <w:r w:rsidRPr="00133B7A">
        <w:rPr>
          <w:rStyle w:val="FontStyle45"/>
        </w:rPr>
        <w:t>физической культуры и массового спорта</w:t>
      </w:r>
    </w:p>
    <w:p w:rsidR="003D5FE9" w:rsidRPr="00133B7A" w:rsidRDefault="003D5FE9" w:rsidP="003D5FE9">
      <w:pPr>
        <w:pStyle w:val="Style16"/>
        <w:widowControl/>
        <w:spacing w:line="317" w:lineRule="exact"/>
        <w:jc w:val="center"/>
        <w:rPr>
          <w:sz w:val="26"/>
          <w:szCs w:val="26"/>
        </w:rPr>
      </w:pPr>
    </w:p>
    <w:p w:rsidR="003D5FE9" w:rsidRPr="00133B7A" w:rsidRDefault="003D5FE9" w:rsidP="003D5FE9">
      <w:pPr>
        <w:pStyle w:val="Style16"/>
        <w:widowControl/>
        <w:spacing w:line="317" w:lineRule="exact"/>
        <w:ind w:firstLine="708"/>
        <w:rPr>
          <w:rStyle w:val="FontStyle46"/>
        </w:rPr>
      </w:pPr>
      <w:r w:rsidRPr="00133B7A">
        <w:rPr>
          <w:rStyle w:val="FontStyle46"/>
        </w:rPr>
        <w:t xml:space="preserve">Для населенных пунктов </w:t>
      </w:r>
      <w:r>
        <w:rPr>
          <w:rStyle w:val="FontStyle45"/>
          <w:b w:val="0"/>
        </w:rPr>
        <w:t>м</w:t>
      </w:r>
      <w:r w:rsidRPr="00133B7A">
        <w:rPr>
          <w:rStyle w:val="FontStyle45"/>
          <w:b w:val="0"/>
        </w:rPr>
        <w:t>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сельское поселение»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подлежат обоснованию следующие расчетные показатели минимально допустимого уровня обеспеченности </w:t>
      </w:r>
      <w:r w:rsidRPr="00133B7A">
        <w:rPr>
          <w:rStyle w:val="FontStyle45"/>
          <w:b w:val="0"/>
        </w:rPr>
        <w:t>объектами физической   культуры   и   массового спорта</w:t>
      </w:r>
      <w:r w:rsidRPr="00133B7A">
        <w:rPr>
          <w:rStyle w:val="FontStyle45"/>
        </w:rPr>
        <w:t xml:space="preserve">   </w:t>
      </w:r>
      <w:r w:rsidRPr="00133B7A">
        <w:rPr>
          <w:rStyle w:val="FontStyle46"/>
        </w:rPr>
        <w:t>и   расчетных   показателей   максимально   допустимого   уровня территориальной доступности таких объектов для населения поселения</w:t>
      </w:r>
    </w:p>
    <w:p w:rsidR="003D5FE9" w:rsidRPr="00133B7A" w:rsidRDefault="003D5FE9" w:rsidP="003D5FE9">
      <w:pPr>
        <w:pStyle w:val="Style35"/>
        <w:widowControl/>
        <w:spacing w:line="322" w:lineRule="exact"/>
        <w:ind w:firstLine="708"/>
        <w:jc w:val="both"/>
        <w:rPr>
          <w:b/>
          <w:sz w:val="26"/>
          <w:szCs w:val="2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523"/>
        <w:gridCol w:w="5000"/>
      </w:tblGrid>
      <w:tr w:rsidR="003D5FE9" w:rsidRPr="00133B7A" w:rsidTr="00835FAE"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 xml:space="preserve">Наименование одного или нескольких     видов объектов местного значения </w:t>
            </w:r>
            <w:r w:rsidRPr="00133B7A">
              <w:rPr>
                <w:rStyle w:val="FontStyle45"/>
                <w:b w:val="0"/>
              </w:rPr>
              <w:lastRenderedPageBreak/>
              <w:t>поселения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lastRenderedPageBreak/>
              <w:t>Многофункциональный спортивно-</w:t>
            </w:r>
          </w:p>
          <w:p w:rsidR="003D5FE9" w:rsidRPr="00133B7A" w:rsidRDefault="003D5FE9" w:rsidP="00835FAE">
            <w:pPr>
              <w:pStyle w:val="Style29"/>
              <w:widowControl/>
              <w:jc w:val="center"/>
              <w:rPr>
                <w:rStyle w:val="FontStyle46"/>
              </w:rPr>
            </w:pPr>
            <w:proofErr w:type="spellStart"/>
            <w:r w:rsidRPr="00133B7A">
              <w:rPr>
                <w:rStyle w:val="FontStyle46"/>
              </w:rPr>
              <w:t>досуговый</w:t>
            </w:r>
            <w:proofErr w:type="spellEnd"/>
            <w:r w:rsidRPr="00133B7A">
              <w:rPr>
                <w:rStyle w:val="FontStyle46"/>
              </w:rPr>
              <w:t xml:space="preserve"> центр с бассейном или</w:t>
            </w:r>
          </w:p>
          <w:p w:rsidR="003D5FE9" w:rsidRPr="00133B7A" w:rsidRDefault="003D5FE9" w:rsidP="00835FAE">
            <w:pPr>
              <w:pStyle w:val="Style29"/>
              <w:widowControl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lastRenderedPageBreak/>
              <w:t>аналогичный объект,</w:t>
            </w:r>
          </w:p>
          <w:p w:rsidR="003D5FE9" w:rsidRPr="00133B7A" w:rsidRDefault="003D5FE9" w:rsidP="00835FAE">
            <w:pPr>
              <w:pStyle w:val="Style29"/>
              <w:widowControl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 xml:space="preserve">Открытая спортивная площадка </w:t>
            </w:r>
            <w:proofErr w:type="gramStart"/>
            <w:r w:rsidRPr="00133B7A">
              <w:rPr>
                <w:rStyle w:val="FontStyle46"/>
              </w:rPr>
              <w:t>с</w:t>
            </w:r>
            <w:proofErr w:type="gramEnd"/>
          </w:p>
          <w:p w:rsidR="003D5FE9" w:rsidRPr="00133B7A" w:rsidRDefault="003D5FE9" w:rsidP="00835FAE">
            <w:pPr>
              <w:pStyle w:val="Style29"/>
              <w:widowControl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искусственным покрытием или</w:t>
            </w:r>
          </w:p>
          <w:p w:rsidR="003D5FE9" w:rsidRPr="00133B7A" w:rsidRDefault="003D5FE9" w:rsidP="00835FAE">
            <w:pPr>
              <w:pStyle w:val="Style29"/>
              <w:widowControl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аналогичный объект,</w:t>
            </w:r>
          </w:p>
          <w:p w:rsidR="003D5FE9" w:rsidRPr="00133B7A" w:rsidRDefault="003D5FE9" w:rsidP="00835FAE">
            <w:pPr>
              <w:pStyle w:val="Style29"/>
              <w:widowControl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Хоккейная площадка открытого типа,</w:t>
            </w:r>
          </w:p>
          <w:p w:rsidR="003D5FE9" w:rsidRPr="00133B7A" w:rsidRDefault="003D5FE9" w:rsidP="00835FAE">
            <w:pPr>
              <w:pStyle w:val="Style29"/>
              <w:widowControl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Бассейн</w:t>
            </w:r>
          </w:p>
        </w:tc>
      </w:tr>
      <w:tr w:rsidR="003D5FE9" w:rsidRPr="00133B7A" w:rsidTr="00835FAE"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lastRenderedPageBreak/>
              <w:t>Территория применения расчетных показателей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ind w:left="5" w:hanging="5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В основном, как правило, населенные пункты муниципального образования с количеством населения более 500 чел.</w:t>
            </w:r>
          </w:p>
        </w:tc>
      </w:tr>
      <w:tr w:rsidR="003D5FE9" w:rsidRPr="00133B7A" w:rsidTr="00835FAE"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расчетных показателей            минимально допустимого уровня обеспеченности объектами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Значения расчетных показателей обусловлены особенностью типа расселения поселения</w:t>
            </w:r>
          </w:p>
        </w:tc>
      </w:tr>
      <w:tr w:rsidR="003D5FE9" w:rsidRPr="00133B7A" w:rsidTr="00835FAE"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расчетных показателей          максимально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ind w:left="5" w:hanging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допустимого уровня территориальной доступности объектов для населения поселения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 xml:space="preserve">Предельные значения расчетных показателей  </w:t>
            </w:r>
            <w:proofErr w:type="gramStart"/>
            <w:r w:rsidRPr="00133B7A">
              <w:rPr>
                <w:rStyle w:val="FontStyle45"/>
                <w:b w:val="0"/>
              </w:rPr>
              <w:t>установленное</w:t>
            </w:r>
            <w:proofErr w:type="gramEnd"/>
            <w:r w:rsidRPr="00133B7A">
              <w:rPr>
                <w:rStyle w:val="FontStyle45"/>
                <w:b w:val="0"/>
              </w:rPr>
              <w:t xml:space="preserve"> в региональных нормативах градостроительного проектирования: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установлено</w:t>
            </w:r>
          </w:p>
        </w:tc>
      </w:tr>
      <w:tr w:rsidR="003D5FE9" w:rsidRPr="00133B7A" w:rsidTr="00835FAE"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доступности объектов местного значения поселения для населения поселения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установлено</w:t>
            </w:r>
          </w:p>
        </w:tc>
      </w:tr>
      <w:tr w:rsidR="003D5FE9" w:rsidRPr="00133B7A" w:rsidTr="00835FAE"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Значения расчетных показателей,    устанавливаемые для основной части нормативов градостроительного проектирования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менее 1 объекта</w:t>
            </w:r>
          </w:p>
        </w:tc>
      </w:tr>
      <w:tr w:rsidR="003D5FE9" w:rsidRPr="00133B7A" w:rsidTr="00835FAE">
        <w:tc>
          <w:tcPr>
            <w:tcW w:w="4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5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326" w:lineRule="exact"/>
              <w:ind w:right="-30"/>
              <w:jc w:val="center"/>
              <w:rPr>
                <w:rStyle w:val="FontStyle45"/>
                <w:b w:val="0"/>
              </w:rPr>
            </w:pPr>
            <w:proofErr w:type="spellStart"/>
            <w:r w:rsidRPr="00133B7A">
              <w:rPr>
                <w:rStyle w:val="FontStyle45"/>
                <w:b w:val="0"/>
              </w:rPr>
              <w:t>Пешеходно-транспортная</w:t>
            </w:r>
            <w:proofErr w:type="spellEnd"/>
            <w:r w:rsidRPr="00133B7A">
              <w:rPr>
                <w:rStyle w:val="FontStyle45"/>
                <w:b w:val="0"/>
              </w:rPr>
              <w:t xml:space="preserve"> доступность не более 45 мин.</w:t>
            </w:r>
          </w:p>
        </w:tc>
      </w:tr>
    </w:tbl>
    <w:p w:rsidR="003D5FE9" w:rsidRPr="00133B7A" w:rsidRDefault="003D5FE9" w:rsidP="003D5FE9">
      <w:pPr>
        <w:pStyle w:val="Style35"/>
        <w:widowControl/>
        <w:spacing w:line="322" w:lineRule="exact"/>
        <w:ind w:firstLine="708"/>
        <w:jc w:val="both"/>
        <w:rPr>
          <w:sz w:val="26"/>
          <w:szCs w:val="26"/>
        </w:rPr>
      </w:pPr>
    </w:p>
    <w:p w:rsidR="003D5FE9" w:rsidRPr="00133B7A" w:rsidRDefault="003D5FE9" w:rsidP="003D5FE9">
      <w:pPr>
        <w:pStyle w:val="Style22"/>
        <w:widowControl/>
        <w:spacing w:line="322" w:lineRule="exact"/>
        <w:ind w:firstLine="0"/>
        <w:jc w:val="center"/>
        <w:rPr>
          <w:rStyle w:val="FontStyle45"/>
        </w:rPr>
      </w:pPr>
      <w:r w:rsidRPr="00133B7A">
        <w:rPr>
          <w:rStyle w:val="FontStyle45"/>
        </w:rPr>
        <w:t>4.8 Обоснование расчетных показателей для объектов в иных</w:t>
      </w:r>
    </w:p>
    <w:p w:rsidR="003D5FE9" w:rsidRPr="00133B7A" w:rsidRDefault="003D5FE9" w:rsidP="003D5FE9">
      <w:pPr>
        <w:pStyle w:val="Style22"/>
        <w:widowControl/>
        <w:spacing w:line="322" w:lineRule="exact"/>
        <w:ind w:firstLine="0"/>
        <w:jc w:val="center"/>
        <w:rPr>
          <w:rStyle w:val="FontStyle45"/>
        </w:rPr>
      </w:pPr>
      <w:proofErr w:type="gramStart"/>
      <w:r w:rsidRPr="00133B7A">
        <w:rPr>
          <w:rStyle w:val="FontStyle45"/>
        </w:rPr>
        <w:t>областях</w:t>
      </w:r>
      <w:proofErr w:type="gramEnd"/>
      <w:r w:rsidRPr="00133B7A">
        <w:rPr>
          <w:rStyle w:val="FontStyle45"/>
        </w:rPr>
        <w:t xml:space="preserve"> в связи с решением вопросов местного значения поселения</w:t>
      </w:r>
    </w:p>
    <w:p w:rsidR="003D5FE9" w:rsidRPr="00133B7A" w:rsidRDefault="003D5FE9" w:rsidP="003D5FE9">
      <w:pPr>
        <w:pStyle w:val="Style22"/>
        <w:widowControl/>
        <w:spacing w:line="322" w:lineRule="exact"/>
        <w:ind w:firstLine="0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rPr>
          <w:rStyle w:val="FontStyle46"/>
        </w:rPr>
      </w:pPr>
      <w:r w:rsidRPr="00133B7A">
        <w:rPr>
          <w:rStyle w:val="FontStyle46"/>
        </w:rPr>
        <w:t xml:space="preserve">Для населенных пунктов </w:t>
      </w:r>
      <w:r w:rsidRPr="00133B7A">
        <w:rPr>
          <w:rStyle w:val="FontStyle45"/>
          <w:b w:val="0"/>
        </w:rPr>
        <w:t>муниципального образования   «</w:t>
      </w:r>
      <w:r>
        <w:rPr>
          <w:sz w:val="26"/>
          <w:szCs w:val="26"/>
        </w:rPr>
        <w:t>Кокшайское</w:t>
      </w:r>
      <w:r w:rsidRPr="00133B7A">
        <w:rPr>
          <w:rStyle w:val="FontStyle45"/>
          <w:b w:val="0"/>
        </w:rPr>
        <w:t xml:space="preserve"> сельское поселение»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подлежат обоснованию следующие расчетные показатели минимально допустимого уровня обеспеченности </w:t>
      </w:r>
      <w:r w:rsidRPr="00133B7A">
        <w:rPr>
          <w:rStyle w:val="FontStyle45"/>
          <w:b w:val="0"/>
        </w:rPr>
        <w:t>объектами в иных областях в связи с решением вопросов местного значения поселения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и расчетных показателей максимально </w:t>
      </w:r>
      <w:r w:rsidRPr="00133B7A">
        <w:rPr>
          <w:rStyle w:val="FontStyle46"/>
        </w:rPr>
        <w:lastRenderedPageBreak/>
        <w:t>допустимого уровня территориальной доступности таких объектов для населения поселения.</w:t>
      </w:r>
    </w:p>
    <w:p w:rsidR="003D5FE9" w:rsidRPr="00133B7A" w:rsidRDefault="003D5FE9" w:rsidP="003D5FE9">
      <w:pPr>
        <w:pStyle w:val="Style22"/>
        <w:widowControl/>
        <w:spacing w:line="322" w:lineRule="exact"/>
        <w:ind w:firstLine="0"/>
        <w:rPr>
          <w:b/>
          <w:sz w:val="26"/>
          <w:szCs w:val="26"/>
        </w:rPr>
      </w:pPr>
    </w:p>
    <w:p w:rsidR="003D5FE9" w:rsidRPr="00133B7A" w:rsidRDefault="003D5FE9" w:rsidP="003D5FE9">
      <w:pPr>
        <w:pStyle w:val="Style12"/>
        <w:widowControl/>
        <w:ind w:firstLine="0"/>
        <w:jc w:val="center"/>
        <w:rPr>
          <w:rStyle w:val="FontStyle45"/>
        </w:rPr>
      </w:pPr>
      <w:r w:rsidRPr="00133B7A">
        <w:rPr>
          <w:rStyle w:val="FontStyle45"/>
        </w:rPr>
        <w:t>4.8.1 Расчетные показатели для объектов, которые в соответствии с Федеральным законом от 06 октября 2003 года № 131-ФЗ «Об общих принципах организации местного самоуправления в Российской Федерации» могут находиться в собственности поселения</w:t>
      </w:r>
    </w:p>
    <w:p w:rsidR="003D5FE9" w:rsidRPr="00133B7A" w:rsidRDefault="003D5FE9" w:rsidP="003D5FE9">
      <w:pPr>
        <w:pStyle w:val="Style12"/>
        <w:widowControl/>
        <w:ind w:firstLine="0"/>
        <w:rPr>
          <w:sz w:val="26"/>
          <w:szCs w:val="26"/>
        </w:rPr>
      </w:pPr>
    </w:p>
    <w:p w:rsidR="003D5FE9" w:rsidRPr="00133B7A" w:rsidRDefault="003D5FE9" w:rsidP="003D5FE9">
      <w:pPr>
        <w:pStyle w:val="Style12"/>
        <w:widowControl/>
        <w:ind w:firstLine="708"/>
        <w:rPr>
          <w:rStyle w:val="FontStyle46"/>
        </w:rPr>
      </w:pPr>
      <w:r w:rsidRPr="00133B7A">
        <w:rPr>
          <w:rStyle w:val="FontStyle46"/>
        </w:rPr>
        <w:t xml:space="preserve">Расчетные показатели минимально допустимого уровня обеспеченности </w:t>
      </w:r>
      <w:r w:rsidRPr="00133B7A">
        <w:rPr>
          <w:rStyle w:val="FontStyle45"/>
          <w:b w:val="0"/>
        </w:rPr>
        <w:t>объектами, которые в соответствии с Федеральным законом от 06 октября 2003 года № 131-ФЗ «Об общих принципах организации местного самоуправления в Российской Федерации» могут находиться в собственности поселения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и расчетные показатели максимально допустимого уровня территориальной доступности таких объектов для населения поселения.</w:t>
      </w:r>
    </w:p>
    <w:p w:rsidR="003D5FE9" w:rsidRPr="00133B7A" w:rsidRDefault="003D5FE9" w:rsidP="003D5FE9">
      <w:pPr>
        <w:pStyle w:val="Style12"/>
        <w:widowControl/>
        <w:ind w:firstLine="708"/>
        <w:rPr>
          <w:sz w:val="26"/>
          <w:szCs w:val="26"/>
        </w:rPr>
      </w:pPr>
    </w:p>
    <w:p w:rsidR="003D5FE9" w:rsidRPr="00133B7A" w:rsidRDefault="003D5FE9" w:rsidP="003D5FE9">
      <w:pPr>
        <w:pStyle w:val="Style12"/>
        <w:widowControl/>
        <w:ind w:firstLine="708"/>
        <w:rPr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4785"/>
        <w:gridCol w:w="4972"/>
      </w:tblGrid>
      <w:tr w:rsidR="003D5FE9" w:rsidRPr="00133B7A" w:rsidTr="00835FA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snapToGrid w:val="0"/>
              <w:spacing w:line="322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Наименование одного или нескольких видов объектов местного значения поселения</w:t>
            </w:r>
          </w:p>
          <w:p w:rsidR="003D5FE9" w:rsidRPr="00133B7A" w:rsidRDefault="003D5FE9" w:rsidP="00835FAE">
            <w:pPr>
              <w:pStyle w:val="Style14"/>
              <w:widowControl/>
              <w:spacing w:before="67" w:after="5" w:line="317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tabs>
                <w:tab w:val="left" w:pos="3898"/>
              </w:tabs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Дом культуры и творчества или объект аналогичный такому функциональному назначению,</w:t>
            </w:r>
            <w:r w:rsidRPr="00133B7A">
              <w:rPr>
                <w:rStyle w:val="FontStyle46"/>
              </w:rPr>
              <w:br/>
              <w:t>Здание библиотеки или объект</w:t>
            </w:r>
            <w:r w:rsidRPr="00133B7A">
              <w:rPr>
                <w:rStyle w:val="FontStyle46"/>
              </w:rPr>
              <w:br/>
              <w:t>аналогичный такому функциональному назначению</w:t>
            </w:r>
          </w:p>
        </w:tc>
      </w:tr>
      <w:tr w:rsidR="003D5FE9" w:rsidRPr="00133B7A" w:rsidTr="00835FA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4"/>
              <w:widowControl/>
              <w:snapToGrid w:val="0"/>
              <w:spacing w:before="67" w:after="5" w:line="317" w:lineRule="exact"/>
              <w:ind w:firstLine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Территория применения расчетных показателей</w:t>
            </w: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4"/>
              <w:widowControl/>
              <w:snapToGrid w:val="0"/>
              <w:spacing w:before="67" w:after="5" w:line="317" w:lineRule="exact"/>
              <w:ind w:firstLine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Вся территория муниципального образования</w:t>
            </w:r>
          </w:p>
        </w:tc>
      </w:tr>
      <w:tr w:rsidR="003D5FE9" w:rsidRPr="00133B7A" w:rsidTr="00835FA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4"/>
              <w:widowControl/>
              <w:snapToGrid w:val="0"/>
              <w:spacing w:before="67" w:after="5" w:line="317" w:lineRule="exact"/>
              <w:ind w:firstLine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Обоснование расчетных показателей минимально допустимого уровня обеспеченности  объектами</w:t>
            </w: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4"/>
              <w:widowControl/>
              <w:snapToGrid w:val="0"/>
              <w:spacing w:before="67" w:after="5" w:line="317" w:lineRule="exact"/>
              <w:ind w:firstLine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Обеспечение благоприятных условий жизнедеятельности населения, в том числе объектами социального и коммунально-бытового назначения</w:t>
            </w:r>
          </w:p>
        </w:tc>
      </w:tr>
      <w:tr w:rsidR="003D5FE9" w:rsidRPr="00133B7A" w:rsidTr="00835FA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4"/>
              <w:widowControl/>
              <w:snapToGrid w:val="0"/>
              <w:spacing w:line="317" w:lineRule="exact"/>
              <w:ind w:firstLine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Обоснование расчетных показателей максимально допустимого уровня территориальной доступности  объектов для населения поселения</w:t>
            </w: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4"/>
              <w:widowControl/>
              <w:snapToGrid w:val="0"/>
              <w:spacing w:line="317" w:lineRule="exact"/>
              <w:ind w:firstLine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Значения расчетных показателей обусловлены особенностью типа расселения поселения</w:t>
            </w:r>
          </w:p>
        </w:tc>
      </w:tr>
      <w:tr w:rsidR="003D5FE9" w:rsidRPr="00133B7A" w:rsidTr="00835FA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tabs>
                <w:tab w:val="left" w:pos="2770"/>
              </w:tabs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Предельные значения расчетных</w:t>
            </w:r>
            <w:r w:rsidRPr="00133B7A">
              <w:rPr>
                <w:rStyle w:val="FontStyle45"/>
                <w:b w:val="0"/>
              </w:rPr>
              <w:br/>
              <w:t xml:space="preserve">показателей </w:t>
            </w:r>
            <w:proofErr w:type="gramStart"/>
            <w:r w:rsidRPr="00133B7A">
              <w:rPr>
                <w:rStyle w:val="FontStyle45"/>
                <w:b w:val="0"/>
              </w:rPr>
              <w:t>установленное</w:t>
            </w:r>
            <w:proofErr w:type="gramEnd"/>
            <w:r w:rsidRPr="00133B7A">
              <w:rPr>
                <w:rStyle w:val="FontStyle45"/>
                <w:b w:val="0"/>
              </w:rPr>
              <w:t xml:space="preserve"> в</w:t>
            </w:r>
            <w:r w:rsidRPr="00133B7A">
              <w:rPr>
                <w:rStyle w:val="FontStyle45"/>
                <w:b w:val="0"/>
              </w:rPr>
              <w:br/>
              <w:t>региональных нормативах</w:t>
            </w:r>
          </w:p>
          <w:p w:rsidR="003D5FE9" w:rsidRPr="00133B7A" w:rsidRDefault="003D5FE9" w:rsidP="00835FAE">
            <w:pPr>
              <w:pStyle w:val="Style3"/>
              <w:widowControl/>
              <w:jc w:val="center"/>
              <w:rPr>
                <w:rStyle w:val="FontStyle45"/>
              </w:rPr>
            </w:pPr>
            <w:r w:rsidRPr="00133B7A">
              <w:rPr>
                <w:rStyle w:val="FontStyle45"/>
                <w:b w:val="0"/>
              </w:rPr>
              <w:t>градостроительного проектирования</w:t>
            </w:r>
            <w:r w:rsidRPr="00133B7A">
              <w:rPr>
                <w:rStyle w:val="FontStyle45"/>
              </w:rPr>
              <w:t>:</w:t>
            </w: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4"/>
              <w:widowControl/>
              <w:snapToGrid w:val="0"/>
              <w:spacing w:before="67" w:after="5" w:line="317" w:lineRule="exact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tabs>
                <w:tab w:val="left" w:pos="3019"/>
              </w:tabs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минимально допустимый уровень</w:t>
            </w:r>
            <w:r w:rsidRPr="00133B7A">
              <w:rPr>
                <w:rStyle w:val="FontStyle46"/>
              </w:rPr>
              <w:br/>
              <w:t>обеспеченности объектами</w:t>
            </w:r>
          </w:p>
          <w:p w:rsidR="003D5FE9" w:rsidRPr="00133B7A" w:rsidRDefault="003D5FE9" w:rsidP="00835FAE">
            <w:pPr>
              <w:pStyle w:val="Style9"/>
              <w:widowControl/>
              <w:tabs>
                <w:tab w:val="left" w:leader="underscore" w:pos="4330"/>
              </w:tabs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местного значения поселения</w:t>
            </w: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4"/>
              <w:widowControl/>
              <w:snapToGrid w:val="0"/>
              <w:spacing w:before="67" w:after="5" w:line="317" w:lineRule="exact"/>
              <w:ind w:firstLine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Не установлено</w:t>
            </w:r>
          </w:p>
        </w:tc>
      </w:tr>
      <w:tr w:rsidR="003D5FE9" w:rsidRPr="00133B7A" w:rsidTr="00835FA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доступности объектов     местного значения поселения для населения  поселения</w:t>
            </w:r>
          </w:p>
          <w:p w:rsidR="003D5FE9" w:rsidRPr="00133B7A" w:rsidRDefault="003D5FE9" w:rsidP="00835FAE">
            <w:pPr>
              <w:pStyle w:val="Style14"/>
              <w:widowControl/>
              <w:spacing w:before="67" w:after="5" w:line="317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4"/>
              <w:widowControl/>
              <w:snapToGrid w:val="0"/>
              <w:spacing w:before="67" w:after="5" w:line="317" w:lineRule="exact"/>
              <w:ind w:firstLine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Не установлено</w:t>
            </w:r>
          </w:p>
        </w:tc>
      </w:tr>
      <w:tr w:rsidR="003D5FE9" w:rsidRPr="00133B7A" w:rsidTr="00835FA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tabs>
                <w:tab w:val="left" w:pos="2928"/>
              </w:tabs>
              <w:snapToGrid w:val="0"/>
              <w:spacing w:before="10" w:line="322" w:lineRule="exact"/>
              <w:jc w:val="center"/>
              <w:rPr>
                <w:rStyle w:val="FontStyle45"/>
                <w:b w:val="0"/>
              </w:rPr>
            </w:pPr>
            <w:proofErr w:type="gramStart"/>
            <w:r w:rsidRPr="00133B7A">
              <w:rPr>
                <w:rStyle w:val="FontStyle45"/>
                <w:b w:val="0"/>
              </w:rPr>
              <w:t xml:space="preserve">Значения расчетных показателей, устанавливаемые для основной части </w:t>
            </w:r>
            <w:r w:rsidRPr="00133B7A">
              <w:rPr>
                <w:rStyle w:val="FontStyle45"/>
                <w:b w:val="0"/>
              </w:rPr>
              <w:lastRenderedPageBreak/>
              <w:t>нормативов градостроительного</w:t>
            </w:r>
            <w:proofErr w:type="gramEnd"/>
          </w:p>
          <w:p w:rsidR="003D5FE9" w:rsidRPr="00133B7A" w:rsidRDefault="003D5FE9" w:rsidP="00835FAE">
            <w:pPr>
              <w:pStyle w:val="Style14"/>
              <w:widowControl/>
              <w:spacing w:before="67" w:after="5" w:line="317" w:lineRule="exact"/>
              <w:ind w:firstLine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проектирования</w:t>
            </w: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4"/>
              <w:widowControl/>
              <w:snapToGrid w:val="0"/>
              <w:spacing w:before="67" w:after="5" w:line="317" w:lineRule="exact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4"/>
              <w:widowControl/>
              <w:snapToGrid w:val="0"/>
              <w:spacing w:before="67" w:after="5" w:line="317" w:lineRule="exact"/>
              <w:ind w:firstLine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lastRenderedPageBreak/>
              <w:t>минимально допустимый уровень</w:t>
            </w:r>
            <w:r w:rsidRPr="00133B7A">
              <w:rPr>
                <w:rStyle w:val="FontStyle46"/>
              </w:rPr>
              <w:br/>
              <w:t>обеспеченности объектами</w:t>
            </w: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4"/>
              <w:widowControl/>
              <w:snapToGrid w:val="0"/>
              <w:spacing w:before="67" w:after="5" w:line="317" w:lineRule="exact"/>
              <w:ind w:firstLine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менее 2 объектов на</w:t>
            </w:r>
            <w:r w:rsidRPr="00133B7A">
              <w:rPr>
                <w:rStyle w:val="FontStyle45"/>
                <w:b w:val="0"/>
              </w:rPr>
              <w:br/>
              <w:t>муниципальное образование</w:t>
            </w:r>
          </w:p>
        </w:tc>
      </w:tr>
      <w:tr w:rsidR="003D5FE9" w:rsidRPr="00133B7A" w:rsidTr="00835FA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  <w:p w:rsidR="003D5FE9" w:rsidRPr="00133B7A" w:rsidRDefault="003D5FE9" w:rsidP="00835FAE">
            <w:pPr>
              <w:pStyle w:val="Style14"/>
              <w:widowControl/>
              <w:spacing w:before="67" w:after="5" w:line="317" w:lineRule="exact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snapToGrid w:val="0"/>
              <w:spacing w:before="5" w:line="322" w:lineRule="exact"/>
              <w:jc w:val="center"/>
              <w:rPr>
                <w:rStyle w:val="FontStyle45"/>
                <w:b w:val="0"/>
              </w:rPr>
            </w:pPr>
            <w:proofErr w:type="spellStart"/>
            <w:r w:rsidRPr="00133B7A">
              <w:rPr>
                <w:rStyle w:val="FontStyle45"/>
                <w:b w:val="0"/>
              </w:rPr>
              <w:t>Пешеходно-транспортная</w:t>
            </w:r>
            <w:proofErr w:type="spellEnd"/>
            <w:r w:rsidRPr="00133B7A">
              <w:rPr>
                <w:rStyle w:val="FontStyle45"/>
                <w:b w:val="0"/>
              </w:rPr>
              <w:t xml:space="preserve"> доступность - не более 45 мин.</w:t>
            </w:r>
          </w:p>
          <w:p w:rsidR="003D5FE9" w:rsidRPr="00133B7A" w:rsidRDefault="003D5FE9" w:rsidP="00835FAE">
            <w:pPr>
              <w:pStyle w:val="Style14"/>
              <w:widowControl/>
              <w:spacing w:before="67" w:after="5" w:line="317" w:lineRule="exact"/>
              <w:ind w:firstLine="0"/>
              <w:jc w:val="center"/>
              <w:rPr>
                <w:sz w:val="26"/>
                <w:szCs w:val="26"/>
              </w:rPr>
            </w:pPr>
          </w:p>
        </w:tc>
      </w:tr>
    </w:tbl>
    <w:p w:rsidR="003D5FE9" w:rsidRPr="00133B7A" w:rsidRDefault="003D5FE9" w:rsidP="003D5FE9">
      <w:pPr>
        <w:pStyle w:val="Style12"/>
        <w:widowControl/>
        <w:ind w:firstLine="708"/>
        <w:rPr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4785"/>
        <w:gridCol w:w="4972"/>
      </w:tblGrid>
      <w:tr w:rsidR="003D5FE9" w:rsidRPr="00133B7A" w:rsidTr="00835FA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snapToGrid w:val="0"/>
              <w:spacing w:before="14"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Противопожарный водоем (резервуар)</w:t>
            </w:r>
          </w:p>
          <w:p w:rsidR="003D5FE9" w:rsidRPr="00133B7A" w:rsidRDefault="003D5FE9" w:rsidP="00835FAE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4"/>
              <w:widowControl/>
              <w:snapToGrid w:val="0"/>
              <w:spacing w:before="67" w:after="5" w:line="240" w:lineRule="auto"/>
              <w:ind w:firstLine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Территория применения расчетных показателей</w:t>
            </w: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Вся территория населенных пунктов</w:t>
            </w:r>
          </w:p>
          <w:p w:rsidR="003D5FE9" w:rsidRPr="00133B7A" w:rsidRDefault="003D5FE9" w:rsidP="00835FAE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муниципального образования</w:t>
            </w:r>
          </w:p>
        </w:tc>
      </w:tr>
      <w:tr w:rsidR="003D5FE9" w:rsidRPr="00133B7A" w:rsidTr="00835FA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4"/>
              <w:widowControl/>
              <w:snapToGrid w:val="0"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Обоснование расчетных показателей минимально допустимого уровня обеспеченности  объектами</w:t>
            </w: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tabs>
                <w:tab w:val="left" w:pos="2482"/>
              </w:tabs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Для населенных пунктов, не имеющих</w:t>
            </w:r>
            <w:r w:rsidRPr="00133B7A">
              <w:rPr>
                <w:rStyle w:val="FontStyle46"/>
              </w:rPr>
              <w:br/>
              <w:t>кольцевого противопожарного</w:t>
            </w:r>
          </w:p>
          <w:p w:rsidR="003D5FE9" w:rsidRPr="00133B7A" w:rsidRDefault="003D5FE9" w:rsidP="00835FAE">
            <w:pPr>
              <w:pStyle w:val="Style9"/>
              <w:widowControl/>
              <w:tabs>
                <w:tab w:val="left" w:pos="2611"/>
              </w:tabs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водопровода с числом жителей до 5</w:t>
            </w:r>
            <w:r w:rsidRPr="00133B7A">
              <w:rPr>
                <w:rStyle w:val="FontStyle46"/>
              </w:rPr>
              <w:br/>
              <w:t>тыс. чел. допускается принимать</w:t>
            </w:r>
            <w:r w:rsidRPr="00133B7A">
              <w:rPr>
                <w:rStyle w:val="FontStyle46"/>
              </w:rPr>
              <w:br/>
              <w:t>наружное противопожарное</w:t>
            </w:r>
          </w:p>
          <w:p w:rsidR="003D5FE9" w:rsidRPr="00133B7A" w:rsidRDefault="003D5FE9" w:rsidP="00835FAE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 xml:space="preserve">водоснабжение из емкостей (резервуаров, водоемов) согласно п. 9.29 </w:t>
            </w:r>
            <w:proofErr w:type="spellStart"/>
            <w:r w:rsidRPr="00133B7A">
              <w:rPr>
                <w:rStyle w:val="FontStyle46"/>
              </w:rPr>
              <w:t>СНиП</w:t>
            </w:r>
            <w:proofErr w:type="spellEnd"/>
            <w:r w:rsidRPr="00133B7A">
              <w:rPr>
                <w:rStyle w:val="FontStyle46"/>
              </w:rPr>
              <w:t xml:space="preserve"> 2.04.02 - 84</w:t>
            </w:r>
          </w:p>
        </w:tc>
      </w:tr>
      <w:tr w:rsidR="003D5FE9" w:rsidRPr="00133B7A" w:rsidTr="00835FA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4"/>
              <w:widowControl/>
              <w:snapToGrid w:val="0"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Обоснование расчетных показателей максимально допустимого уровня территориальной доступности  объектов для населения поселения</w:t>
            </w: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4"/>
              <w:widowControl/>
              <w:snapToGrid w:val="0"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- при наличии автонасосов: 200 м</w:t>
            </w:r>
          </w:p>
          <w:p w:rsidR="003D5FE9" w:rsidRPr="00133B7A" w:rsidRDefault="003D5FE9" w:rsidP="00835FAE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 xml:space="preserve">- при наличии </w:t>
            </w:r>
            <w:proofErr w:type="spellStart"/>
            <w:r w:rsidRPr="00133B7A">
              <w:rPr>
                <w:rStyle w:val="FontStyle46"/>
              </w:rPr>
              <w:t>мотопомп</w:t>
            </w:r>
            <w:proofErr w:type="spellEnd"/>
            <w:r w:rsidRPr="00133B7A">
              <w:rPr>
                <w:rStyle w:val="FontStyle46"/>
              </w:rPr>
              <w:t xml:space="preserve">: 100 - 150 м в зависимости от типа </w:t>
            </w:r>
            <w:proofErr w:type="spellStart"/>
            <w:r w:rsidRPr="00133B7A">
              <w:rPr>
                <w:rStyle w:val="FontStyle46"/>
              </w:rPr>
              <w:t>мотопомп</w:t>
            </w:r>
            <w:proofErr w:type="spellEnd"/>
            <w:r w:rsidRPr="00133B7A">
              <w:rPr>
                <w:rStyle w:val="FontStyle46"/>
              </w:rPr>
              <w:t xml:space="preserve"> (</w:t>
            </w:r>
            <w:proofErr w:type="spellStart"/>
            <w:r w:rsidRPr="00133B7A">
              <w:rPr>
                <w:rStyle w:val="FontStyle46"/>
              </w:rPr>
              <w:t>СНиП</w:t>
            </w:r>
            <w:proofErr w:type="spellEnd"/>
            <w:r w:rsidRPr="00133B7A">
              <w:rPr>
                <w:rStyle w:val="FontStyle46"/>
              </w:rPr>
              <w:t xml:space="preserve"> 2.04.02 - 84 п. 9.30)</w:t>
            </w:r>
          </w:p>
        </w:tc>
      </w:tr>
      <w:tr w:rsidR="003D5FE9" w:rsidRPr="00133B7A" w:rsidTr="00835FA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tabs>
                <w:tab w:val="left" w:pos="2770"/>
              </w:tabs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Предельные значения расчетных</w:t>
            </w:r>
            <w:r w:rsidRPr="00133B7A">
              <w:rPr>
                <w:rStyle w:val="FontStyle45"/>
                <w:b w:val="0"/>
              </w:rPr>
              <w:br/>
              <w:t xml:space="preserve">показателей </w:t>
            </w:r>
            <w:proofErr w:type="gramStart"/>
            <w:r w:rsidRPr="00133B7A">
              <w:rPr>
                <w:rStyle w:val="FontStyle45"/>
                <w:b w:val="0"/>
              </w:rPr>
              <w:t>установленное</w:t>
            </w:r>
            <w:proofErr w:type="gramEnd"/>
            <w:r w:rsidRPr="00133B7A">
              <w:rPr>
                <w:rStyle w:val="FontStyle45"/>
                <w:b w:val="0"/>
              </w:rPr>
              <w:t xml:space="preserve"> в</w:t>
            </w:r>
            <w:r w:rsidRPr="00133B7A">
              <w:rPr>
                <w:rStyle w:val="FontStyle45"/>
                <w:b w:val="0"/>
              </w:rPr>
              <w:br/>
              <w:t>региональных нормативах</w:t>
            </w:r>
          </w:p>
          <w:p w:rsidR="003D5FE9" w:rsidRPr="00133B7A" w:rsidRDefault="003D5FE9" w:rsidP="00835FAE">
            <w:pPr>
              <w:pStyle w:val="Style3"/>
              <w:widowControl/>
              <w:jc w:val="center"/>
              <w:rPr>
                <w:rStyle w:val="FontStyle45"/>
              </w:rPr>
            </w:pPr>
            <w:r w:rsidRPr="00133B7A">
              <w:rPr>
                <w:rStyle w:val="FontStyle45"/>
                <w:b w:val="0"/>
              </w:rPr>
              <w:t>градостроительного проектирования</w:t>
            </w:r>
            <w:r w:rsidRPr="00133B7A">
              <w:rPr>
                <w:rStyle w:val="FontStyle45"/>
              </w:rPr>
              <w:t>:</w:t>
            </w: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4"/>
              <w:widowControl/>
              <w:snapToGrid w:val="0"/>
              <w:spacing w:before="67" w:after="5" w:line="240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tabs>
                <w:tab w:val="left" w:pos="3019"/>
              </w:tabs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минимально допустимый уровень</w:t>
            </w:r>
            <w:r w:rsidRPr="00133B7A">
              <w:rPr>
                <w:rStyle w:val="FontStyle46"/>
              </w:rPr>
              <w:br/>
              <w:t>обеспеченности объектами</w:t>
            </w:r>
          </w:p>
          <w:p w:rsidR="003D5FE9" w:rsidRPr="00133B7A" w:rsidRDefault="003D5FE9" w:rsidP="00835FAE">
            <w:pPr>
              <w:pStyle w:val="Style9"/>
              <w:widowControl/>
              <w:tabs>
                <w:tab w:val="left" w:leader="underscore" w:pos="4330"/>
              </w:tabs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местного значения поселения</w:t>
            </w: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4"/>
              <w:widowControl/>
              <w:snapToGrid w:val="0"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Не установлено</w:t>
            </w:r>
          </w:p>
        </w:tc>
      </w:tr>
      <w:tr w:rsidR="003D5FE9" w:rsidRPr="00133B7A" w:rsidTr="00835FA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доступности объектов     местного значения поселения для населения  поселения</w:t>
            </w: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4"/>
              <w:widowControl/>
              <w:snapToGrid w:val="0"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Не установлено</w:t>
            </w:r>
          </w:p>
        </w:tc>
      </w:tr>
      <w:tr w:rsidR="003D5FE9" w:rsidRPr="00133B7A" w:rsidTr="00835FA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tabs>
                <w:tab w:val="left" w:pos="2928"/>
              </w:tabs>
              <w:snapToGrid w:val="0"/>
              <w:jc w:val="center"/>
              <w:rPr>
                <w:rStyle w:val="FontStyle45"/>
                <w:b w:val="0"/>
              </w:rPr>
            </w:pPr>
            <w:proofErr w:type="gramStart"/>
            <w:r w:rsidRPr="00133B7A">
              <w:rPr>
                <w:rStyle w:val="FontStyle45"/>
                <w:b w:val="0"/>
              </w:rPr>
              <w:t>Значения расчетных показателей, устанавливаемые для основной части нормативов градостроительного</w:t>
            </w:r>
            <w:proofErr w:type="gramEnd"/>
          </w:p>
          <w:p w:rsidR="003D5FE9" w:rsidRPr="00133B7A" w:rsidRDefault="003D5FE9" w:rsidP="00835FAE">
            <w:pPr>
              <w:pStyle w:val="Style14"/>
              <w:widowControl/>
              <w:spacing w:after="5" w:line="240" w:lineRule="auto"/>
              <w:ind w:firstLine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проектирования</w:t>
            </w: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4"/>
              <w:widowControl/>
              <w:snapToGrid w:val="0"/>
              <w:spacing w:before="67" w:after="5" w:line="240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4"/>
              <w:widowControl/>
              <w:snapToGrid w:val="0"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минимально допустимый уровень</w:t>
            </w:r>
            <w:r w:rsidRPr="00133B7A">
              <w:rPr>
                <w:rStyle w:val="FontStyle46"/>
              </w:rPr>
              <w:br/>
              <w:t>обеспеченности объектами</w:t>
            </w: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4"/>
              <w:widowControl/>
              <w:snapToGrid w:val="0"/>
              <w:spacing w:before="67" w:after="5" w:line="240" w:lineRule="auto"/>
              <w:ind w:firstLine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Для каждого населенного пункта в зависимости от площади, но не менее 1 объекта</w:t>
            </w:r>
          </w:p>
        </w:tc>
      </w:tr>
      <w:tr w:rsidR="003D5FE9" w:rsidRPr="00133B7A" w:rsidTr="00835FAE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  <w:p w:rsidR="003D5FE9" w:rsidRPr="00133B7A" w:rsidRDefault="003D5FE9" w:rsidP="00835FAE">
            <w:pPr>
              <w:pStyle w:val="Style14"/>
              <w:widowControl/>
              <w:spacing w:before="67" w:after="5" w:line="240" w:lineRule="auto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4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4"/>
              <w:widowControl/>
              <w:snapToGrid w:val="0"/>
              <w:spacing w:line="240" w:lineRule="auto"/>
              <w:ind w:firstLine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lastRenderedPageBreak/>
              <w:t>- при наличии автонасосов: 200 м</w:t>
            </w:r>
          </w:p>
          <w:p w:rsidR="003D5FE9" w:rsidRPr="00133B7A" w:rsidRDefault="003D5FE9" w:rsidP="00835FAE">
            <w:pPr>
              <w:pStyle w:val="Style14"/>
              <w:widowControl/>
              <w:spacing w:line="240" w:lineRule="auto"/>
              <w:ind w:firstLine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 xml:space="preserve">- при наличии </w:t>
            </w:r>
            <w:proofErr w:type="spellStart"/>
            <w:r w:rsidRPr="00133B7A">
              <w:rPr>
                <w:rStyle w:val="FontStyle46"/>
              </w:rPr>
              <w:t>мотопомп</w:t>
            </w:r>
            <w:proofErr w:type="spellEnd"/>
            <w:r w:rsidRPr="00133B7A">
              <w:rPr>
                <w:rStyle w:val="FontStyle46"/>
              </w:rPr>
              <w:t xml:space="preserve">: 100 - 150 м в зависимости от типа </w:t>
            </w:r>
            <w:proofErr w:type="spellStart"/>
            <w:r w:rsidRPr="00133B7A">
              <w:rPr>
                <w:rStyle w:val="FontStyle46"/>
              </w:rPr>
              <w:t>мотопомп</w:t>
            </w:r>
            <w:proofErr w:type="spellEnd"/>
            <w:r w:rsidRPr="00133B7A">
              <w:rPr>
                <w:rStyle w:val="FontStyle46"/>
              </w:rPr>
              <w:t xml:space="preserve"> (</w:t>
            </w:r>
            <w:proofErr w:type="spellStart"/>
            <w:r w:rsidRPr="00133B7A">
              <w:rPr>
                <w:rStyle w:val="FontStyle46"/>
              </w:rPr>
              <w:t>СНиП</w:t>
            </w:r>
            <w:proofErr w:type="spellEnd"/>
            <w:r w:rsidRPr="00133B7A">
              <w:rPr>
                <w:rStyle w:val="FontStyle46"/>
              </w:rPr>
              <w:t xml:space="preserve"> </w:t>
            </w:r>
            <w:r w:rsidRPr="00133B7A">
              <w:rPr>
                <w:rStyle w:val="FontStyle46"/>
              </w:rPr>
              <w:lastRenderedPageBreak/>
              <w:t>2.04.02 - 84 п. 9.30)</w:t>
            </w:r>
          </w:p>
        </w:tc>
      </w:tr>
    </w:tbl>
    <w:p w:rsidR="003D5FE9" w:rsidRPr="00133B7A" w:rsidRDefault="003D5FE9" w:rsidP="003D5FE9">
      <w:pPr>
        <w:pStyle w:val="Style12"/>
        <w:widowControl/>
        <w:ind w:firstLine="708"/>
        <w:rPr>
          <w:sz w:val="26"/>
          <w:szCs w:val="2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78"/>
        <w:gridCol w:w="4976"/>
      </w:tblGrid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Сельские кладбища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Территория применения расчетных показателей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17" w:lineRule="exact"/>
              <w:ind w:left="5" w:hanging="5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Вся территория муниципального образования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 расчетных показателей            минимально допустимого уровня обеспеченности объектами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Обеспечение условий для организации ритуальных услуг и содержания мест захоронения, преимущественно для населенных пунктов, с количеством населения более 1000 человек.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 расчетных показателей           максимально допустимого  уровня       для населения поселения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ind w:left="5" w:hanging="5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Территориальная доступность объекта обусловлена функциональным назначением объекта по организации ритуальных услуг и содержанию мест захоронения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 xml:space="preserve">Предельные значения расчетных показателей  </w:t>
            </w:r>
            <w:proofErr w:type="gramStart"/>
            <w:r w:rsidRPr="00133B7A">
              <w:rPr>
                <w:rStyle w:val="FontStyle45"/>
                <w:b w:val="0"/>
              </w:rPr>
              <w:t>установленное</w:t>
            </w:r>
            <w:proofErr w:type="gramEnd"/>
            <w:r w:rsidRPr="00133B7A">
              <w:rPr>
                <w:rStyle w:val="FontStyle45"/>
                <w:b w:val="0"/>
              </w:rPr>
              <w:t xml:space="preserve">  в региональных нормативах градостроительного проектирования: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минимально допустимый уровень обеспеченности  объектами местного значения поселения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ind w:right="-4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установлено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 доступности объектов  местного значения поселения  для  населения поселения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ind w:right="-4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установлено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Значения расчетных показателей,    устанавливаемые для основной части нормативов градостроительного проектирования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1 объект для населенного пункта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snapToGrid w:val="0"/>
              <w:spacing w:before="5" w:line="322" w:lineRule="exact"/>
              <w:jc w:val="center"/>
              <w:rPr>
                <w:rStyle w:val="FontStyle45"/>
                <w:b w:val="0"/>
              </w:rPr>
            </w:pPr>
            <w:proofErr w:type="spellStart"/>
            <w:r w:rsidRPr="00133B7A">
              <w:rPr>
                <w:rStyle w:val="FontStyle45"/>
                <w:b w:val="0"/>
              </w:rPr>
              <w:t>Пешеходно-транспортная</w:t>
            </w:r>
            <w:proofErr w:type="spellEnd"/>
            <w:r w:rsidRPr="00133B7A">
              <w:rPr>
                <w:rStyle w:val="FontStyle45"/>
                <w:b w:val="0"/>
              </w:rPr>
              <w:t xml:space="preserve"> </w:t>
            </w:r>
          </w:p>
          <w:p w:rsidR="003D5FE9" w:rsidRPr="00133B7A" w:rsidRDefault="003D5FE9" w:rsidP="00835FAE">
            <w:pPr>
              <w:pStyle w:val="Style3"/>
              <w:widowControl/>
              <w:spacing w:before="5" w:line="322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доступность – не более 30 мин.</w:t>
            </w:r>
          </w:p>
          <w:p w:rsidR="003D5FE9" w:rsidRPr="00133B7A" w:rsidRDefault="003D5FE9" w:rsidP="00835FAE">
            <w:pPr>
              <w:pStyle w:val="Style16"/>
              <w:widowControl/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</w:tbl>
    <w:p w:rsidR="003D5FE9" w:rsidRPr="00133B7A" w:rsidRDefault="003D5FE9" w:rsidP="003D5FE9">
      <w:pPr>
        <w:pStyle w:val="Style12"/>
        <w:widowControl/>
        <w:ind w:firstLine="0"/>
        <w:rPr>
          <w:sz w:val="26"/>
          <w:szCs w:val="26"/>
        </w:rPr>
      </w:pPr>
    </w:p>
    <w:p w:rsidR="003D5FE9" w:rsidRPr="00133B7A" w:rsidRDefault="003D5FE9" w:rsidP="003D5FE9">
      <w:pPr>
        <w:pStyle w:val="Style12"/>
        <w:widowControl/>
        <w:ind w:firstLine="0"/>
        <w:jc w:val="center"/>
        <w:rPr>
          <w:rStyle w:val="FontStyle45"/>
        </w:rPr>
      </w:pPr>
      <w:r w:rsidRPr="00133B7A">
        <w:rPr>
          <w:rStyle w:val="FontStyle45"/>
        </w:rPr>
        <w:t xml:space="preserve">4.8.2 Расчетные показатели для иных объектов местного </w:t>
      </w:r>
    </w:p>
    <w:p w:rsidR="003D5FE9" w:rsidRPr="00133B7A" w:rsidRDefault="003D5FE9" w:rsidP="003D5FE9">
      <w:pPr>
        <w:pStyle w:val="Style12"/>
        <w:widowControl/>
        <w:ind w:firstLine="0"/>
        <w:jc w:val="center"/>
        <w:rPr>
          <w:rStyle w:val="FontStyle45"/>
        </w:rPr>
      </w:pPr>
      <w:r w:rsidRPr="00133B7A">
        <w:rPr>
          <w:rStyle w:val="FontStyle45"/>
        </w:rPr>
        <w:t>значения поселения</w:t>
      </w:r>
    </w:p>
    <w:p w:rsidR="003D5FE9" w:rsidRPr="00133B7A" w:rsidRDefault="003D5FE9" w:rsidP="003D5FE9">
      <w:pPr>
        <w:pStyle w:val="Style12"/>
        <w:widowControl/>
        <w:ind w:firstLine="0"/>
        <w:jc w:val="center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ind w:firstLine="696"/>
        <w:rPr>
          <w:rStyle w:val="FontStyle46"/>
        </w:rPr>
      </w:pPr>
      <w:r w:rsidRPr="00133B7A">
        <w:rPr>
          <w:rStyle w:val="FontStyle46"/>
        </w:rPr>
        <w:t xml:space="preserve">Расчетные      показатели      минимально      допустимого      уровня обеспеченности  </w:t>
      </w:r>
      <w:r w:rsidRPr="00133B7A">
        <w:rPr>
          <w:rStyle w:val="FontStyle45"/>
          <w:b w:val="0"/>
        </w:rPr>
        <w:t>иными  объектами  местного  значения  поселения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и расчетные показатели максимально допустимого уровня территориальной доступности таких объектов для населения поселения.</w:t>
      </w:r>
    </w:p>
    <w:p w:rsidR="003D5FE9" w:rsidRPr="00133B7A" w:rsidRDefault="003D5FE9" w:rsidP="003D5FE9">
      <w:pPr>
        <w:pStyle w:val="Style6"/>
        <w:widowControl/>
        <w:ind w:firstLine="0"/>
        <w:rPr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4783"/>
        <w:gridCol w:w="4974"/>
      </w:tblGrid>
      <w:tr w:rsidR="003D5FE9" w:rsidRPr="00133B7A" w:rsidTr="00835FAE"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 xml:space="preserve">Наименование одного  или нескольких </w:t>
            </w:r>
            <w:r w:rsidRPr="00133B7A">
              <w:rPr>
                <w:rStyle w:val="FontStyle45"/>
                <w:b w:val="0"/>
              </w:rPr>
              <w:lastRenderedPageBreak/>
              <w:t>видов объектов местного значения поселения</w:t>
            </w:r>
          </w:p>
        </w:tc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snapToGrid w:val="0"/>
              <w:spacing w:before="14"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lastRenderedPageBreak/>
              <w:t>Место для купания</w:t>
            </w:r>
          </w:p>
          <w:p w:rsidR="003D5FE9" w:rsidRPr="00133B7A" w:rsidRDefault="003D5FE9" w:rsidP="00835FAE">
            <w:pPr>
              <w:pStyle w:val="Style9"/>
              <w:widowControl/>
              <w:spacing w:before="14"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lastRenderedPageBreak/>
              <w:t>Пляж (муниципальный пляж)</w:t>
            </w:r>
          </w:p>
          <w:p w:rsidR="003D5FE9" w:rsidRPr="00133B7A" w:rsidRDefault="003D5FE9" w:rsidP="00835FAE">
            <w:pPr>
              <w:pStyle w:val="Style9"/>
              <w:widowControl/>
              <w:spacing w:after="1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lastRenderedPageBreak/>
              <w:t>Территория применения расчетных показателей</w:t>
            </w:r>
          </w:p>
        </w:tc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snapToGrid w:val="0"/>
              <w:spacing w:after="1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Вся территория муниципального образования</w:t>
            </w:r>
          </w:p>
        </w:tc>
      </w:tr>
      <w:tr w:rsidR="003D5FE9" w:rsidRPr="00133B7A" w:rsidTr="00835FAE"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 расчетных показателей            минимально допустимого уровня обеспеченности объектами</w:t>
            </w:r>
          </w:p>
        </w:tc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Обеспечение благоприятных условий жизнедеятельности населения, в том числе объектами социального коммунально-бытового назначения</w:t>
            </w:r>
          </w:p>
        </w:tc>
      </w:tr>
      <w:tr w:rsidR="003D5FE9" w:rsidRPr="00133B7A" w:rsidTr="00835FAE"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 расчетных показателей           максимально допустимого  уровня       для населения поселения</w:t>
            </w:r>
          </w:p>
        </w:tc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snapToGrid w:val="0"/>
              <w:spacing w:before="14"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Значения расчетных показателей</w:t>
            </w:r>
          </w:p>
          <w:p w:rsidR="003D5FE9" w:rsidRPr="00133B7A" w:rsidRDefault="003D5FE9" w:rsidP="00835FAE">
            <w:pPr>
              <w:pStyle w:val="Style9"/>
              <w:widowControl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Типа обусловлены особенностью расселения поселения</w:t>
            </w:r>
          </w:p>
        </w:tc>
      </w:tr>
      <w:tr w:rsidR="003D5FE9" w:rsidRPr="00133B7A" w:rsidTr="00835FAE"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 xml:space="preserve">Предельные значения расчетных показателей  </w:t>
            </w:r>
            <w:proofErr w:type="gramStart"/>
            <w:r w:rsidRPr="00133B7A">
              <w:rPr>
                <w:rStyle w:val="FontStyle45"/>
                <w:b w:val="0"/>
              </w:rPr>
              <w:t>установленное</w:t>
            </w:r>
            <w:proofErr w:type="gramEnd"/>
            <w:r w:rsidRPr="00133B7A">
              <w:rPr>
                <w:rStyle w:val="FontStyle45"/>
                <w:b w:val="0"/>
              </w:rPr>
              <w:t xml:space="preserve">  в региональных нормативах градостроительного проектирования:</w:t>
            </w:r>
          </w:p>
        </w:tc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snapToGrid w:val="0"/>
              <w:spacing w:after="1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минимально допустимый уровень обеспеченности  объектами местного значения поселения</w:t>
            </w:r>
          </w:p>
        </w:tc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ind w:right="-147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установлено</w:t>
            </w:r>
          </w:p>
        </w:tc>
      </w:tr>
      <w:tr w:rsidR="003D5FE9" w:rsidRPr="00133B7A" w:rsidTr="00835FAE"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 доступности объектов  местного значения поселения  для  населения поселения</w:t>
            </w:r>
          </w:p>
        </w:tc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ind w:right="-147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установлено</w:t>
            </w:r>
          </w:p>
        </w:tc>
      </w:tr>
      <w:tr w:rsidR="003D5FE9" w:rsidRPr="00133B7A" w:rsidTr="00835FAE"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Значения расчетных показателей,    устанавливаемые для основной части нормативов градостроительного проектирования</w:t>
            </w:r>
          </w:p>
        </w:tc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snapToGrid w:val="0"/>
              <w:spacing w:after="1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snapToGrid w:val="0"/>
              <w:spacing w:after="1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Не менее 2 мест (объектов) на муниципальное образование</w:t>
            </w:r>
          </w:p>
        </w:tc>
      </w:tr>
      <w:tr w:rsidR="003D5FE9" w:rsidRPr="00133B7A" w:rsidTr="00835FAE">
        <w:tc>
          <w:tcPr>
            <w:tcW w:w="4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"/>
              <w:widowControl/>
              <w:snapToGrid w:val="0"/>
              <w:spacing w:before="5" w:line="322" w:lineRule="exact"/>
              <w:jc w:val="center"/>
              <w:rPr>
                <w:rStyle w:val="FontStyle45"/>
                <w:b w:val="0"/>
              </w:rPr>
            </w:pPr>
            <w:proofErr w:type="spellStart"/>
            <w:r w:rsidRPr="00133B7A">
              <w:rPr>
                <w:rStyle w:val="FontStyle45"/>
                <w:b w:val="0"/>
              </w:rPr>
              <w:t>Пешеходно-транспортная</w:t>
            </w:r>
            <w:proofErr w:type="spellEnd"/>
            <w:r w:rsidRPr="00133B7A">
              <w:rPr>
                <w:rStyle w:val="FontStyle45"/>
                <w:b w:val="0"/>
              </w:rPr>
              <w:t xml:space="preserve"> доступность - не более 60 мин.</w:t>
            </w:r>
          </w:p>
          <w:p w:rsidR="003D5FE9" w:rsidRPr="00133B7A" w:rsidRDefault="003D5FE9" w:rsidP="00835FAE">
            <w:pPr>
              <w:pStyle w:val="Style9"/>
              <w:widowControl/>
              <w:spacing w:after="10"/>
              <w:jc w:val="center"/>
              <w:rPr>
                <w:sz w:val="26"/>
                <w:szCs w:val="26"/>
              </w:rPr>
            </w:pPr>
          </w:p>
        </w:tc>
      </w:tr>
    </w:tbl>
    <w:p w:rsidR="003D5FE9" w:rsidRPr="00133B7A" w:rsidRDefault="003D5FE9" w:rsidP="003D5FE9">
      <w:pPr>
        <w:pStyle w:val="Style6"/>
        <w:widowControl/>
        <w:ind w:firstLine="0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ind w:firstLine="0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ind w:firstLine="696"/>
        <w:rPr>
          <w:sz w:val="26"/>
          <w:szCs w:val="2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78"/>
        <w:gridCol w:w="4976"/>
      </w:tblGrid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Наименование одного  или нескольких  видов  объектов местного значения поселения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Объекты связи,</w:t>
            </w:r>
          </w:p>
          <w:p w:rsidR="003D5FE9" w:rsidRPr="00133B7A" w:rsidRDefault="003D5FE9" w:rsidP="00835FAE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Объекты общественного питания, Объекты торговли, Объекты бытового обслуживания Рынок для торговли продукцией сельскохозяйственного производства или другие объекты аналогичные по данному                 функциональному назначению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Территория применения расчетных показателей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spacing w:line="240" w:lineRule="auto"/>
              <w:ind w:left="5" w:hanging="5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Вся территория населенных пунктов муниципального образования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 расчетных показателей            минимально допустимого уровня обеспеченности объектами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Обеспечение благоприятных условий жизнедеятельности населения, в том числе    объектами    социального    и коммунально-бытового назначения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lastRenderedPageBreak/>
              <w:t>Обоснование расчетных показателей           максимально допустимого уровня территориальной доступности объектов  для  населения поселения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Значения  расчетных показателей обусловлены особенностью типа</w:t>
            </w:r>
          </w:p>
          <w:p w:rsidR="003D5FE9" w:rsidRPr="00133B7A" w:rsidRDefault="003D5FE9" w:rsidP="00835FAE">
            <w:pPr>
              <w:pStyle w:val="Style29"/>
              <w:widowControl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расселения поселения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 xml:space="preserve">Предельные значения расчетных показателей  </w:t>
            </w:r>
            <w:proofErr w:type="gramStart"/>
            <w:r w:rsidRPr="00133B7A">
              <w:rPr>
                <w:rStyle w:val="FontStyle45"/>
                <w:b w:val="0"/>
              </w:rPr>
              <w:t>установленное</w:t>
            </w:r>
            <w:proofErr w:type="gramEnd"/>
            <w:r w:rsidRPr="00133B7A">
              <w:rPr>
                <w:rStyle w:val="FontStyle45"/>
                <w:b w:val="0"/>
              </w:rPr>
              <w:t xml:space="preserve"> в региональных  нормативах градостроительного проектирования: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минимально допустимый уровень обеспеченности  объектами местного значения поселения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установлено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доступности объектов  местного значения поселения  для   населения поселения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установлено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Значения расчетных показателей,    устанавливаемые для основной части нормативов градостроительного проектирования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В совокупности, не менее 10 объектов всех видов, на всю территорию муниципального образования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 доступности объектов для населения поселения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proofErr w:type="spellStart"/>
            <w:r w:rsidRPr="00133B7A">
              <w:rPr>
                <w:rStyle w:val="FontStyle45"/>
                <w:b w:val="0"/>
              </w:rPr>
              <w:t>Пешеходно-транспортная</w:t>
            </w:r>
            <w:proofErr w:type="spellEnd"/>
            <w:r w:rsidRPr="00133B7A">
              <w:rPr>
                <w:rStyle w:val="FontStyle45"/>
                <w:b w:val="0"/>
              </w:rPr>
              <w:t xml:space="preserve"> доступность - не более 30 мин.</w:t>
            </w:r>
          </w:p>
        </w:tc>
      </w:tr>
    </w:tbl>
    <w:p w:rsidR="003D5FE9" w:rsidRPr="00133B7A" w:rsidRDefault="003D5FE9" w:rsidP="003D5FE9">
      <w:pPr>
        <w:pStyle w:val="Style12"/>
        <w:widowControl/>
        <w:ind w:firstLine="0"/>
        <w:jc w:val="left"/>
        <w:rPr>
          <w:sz w:val="26"/>
          <w:szCs w:val="26"/>
        </w:rPr>
      </w:pPr>
    </w:p>
    <w:p w:rsidR="003D5FE9" w:rsidRPr="00133B7A" w:rsidRDefault="003D5FE9" w:rsidP="003D5FE9">
      <w:pPr>
        <w:pStyle w:val="Style12"/>
        <w:widowControl/>
        <w:ind w:firstLine="0"/>
        <w:jc w:val="center"/>
        <w:rPr>
          <w:rStyle w:val="FontStyle45"/>
        </w:rPr>
      </w:pPr>
      <w:r w:rsidRPr="00133B7A">
        <w:rPr>
          <w:rStyle w:val="FontStyle45"/>
        </w:rPr>
        <w:t xml:space="preserve">4.8.3 Расчетные показатели территорий местного </w:t>
      </w:r>
    </w:p>
    <w:p w:rsidR="003D5FE9" w:rsidRPr="00133B7A" w:rsidRDefault="003D5FE9" w:rsidP="003D5FE9">
      <w:pPr>
        <w:pStyle w:val="Style12"/>
        <w:widowControl/>
        <w:ind w:firstLine="0"/>
        <w:jc w:val="center"/>
        <w:rPr>
          <w:rStyle w:val="FontStyle45"/>
        </w:rPr>
      </w:pPr>
      <w:r w:rsidRPr="00133B7A">
        <w:rPr>
          <w:rStyle w:val="FontStyle45"/>
        </w:rPr>
        <w:t>значения поселения</w:t>
      </w:r>
    </w:p>
    <w:p w:rsidR="003D5FE9" w:rsidRPr="00133B7A" w:rsidRDefault="003D5FE9" w:rsidP="003D5FE9">
      <w:pPr>
        <w:pStyle w:val="Style12"/>
        <w:widowControl/>
        <w:ind w:firstLine="0"/>
        <w:jc w:val="center"/>
        <w:rPr>
          <w:sz w:val="26"/>
          <w:szCs w:val="26"/>
        </w:rPr>
      </w:pPr>
    </w:p>
    <w:p w:rsidR="003D5FE9" w:rsidRPr="00133B7A" w:rsidRDefault="003D5FE9" w:rsidP="003D5FE9">
      <w:pPr>
        <w:pStyle w:val="Style12"/>
        <w:widowControl/>
        <w:spacing w:line="240" w:lineRule="auto"/>
        <w:ind w:firstLine="708"/>
        <w:rPr>
          <w:rStyle w:val="FontStyle46"/>
        </w:rPr>
      </w:pPr>
      <w:r w:rsidRPr="00133B7A">
        <w:rPr>
          <w:rStyle w:val="FontStyle46"/>
        </w:rPr>
        <w:t xml:space="preserve">Расчетные  показатели минимально допустимого уровня обеспеченности </w:t>
      </w:r>
      <w:r w:rsidRPr="00133B7A">
        <w:rPr>
          <w:rStyle w:val="FontStyle45"/>
          <w:b w:val="0"/>
        </w:rPr>
        <w:t>территориями местного значения поселения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 xml:space="preserve">и расчетные показатели максимально допустимого уровня территориальной доступности таких </w:t>
      </w:r>
      <w:r w:rsidRPr="00133B7A">
        <w:rPr>
          <w:rStyle w:val="FontStyle45"/>
          <w:b w:val="0"/>
        </w:rPr>
        <w:t>территорий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для населения поселения</w:t>
      </w:r>
    </w:p>
    <w:p w:rsidR="003D5FE9" w:rsidRPr="00133B7A" w:rsidRDefault="003D5FE9" w:rsidP="003D5FE9">
      <w:pPr>
        <w:pStyle w:val="Style12"/>
        <w:widowControl/>
        <w:ind w:firstLine="0"/>
        <w:rPr>
          <w:sz w:val="26"/>
          <w:szCs w:val="26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78"/>
        <w:gridCol w:w="4976"/>
      </w:tblGrid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Наименование одного или нескольких видов объектов местного значения поселения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29"/>
              <w:widowControl/>
              <w:snapToGrid w:val="0"/>
              <w:ind w:firstLine="1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Особо охраняемые природные территории местного значения Территории объектов    культурного наследия местного (муниципального) значения поселения Территории лечебно-оздоровительных местностей и курортов  местного значения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Территория применения расчетных показателей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ind w:left="5" w:hanging="5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Вся территория</w:t>
            </w:r>
          </w:p>
          <w:p w:rsidR="003D5FE9" w:rsidRPr="00133B7A" w:rsidRDefault="003D5FE9" w:rsidP="00835FAE">
            <w:pPr>
              <w:pStyle w:val="Style15"/>
              <w:widowControl/>
              <w:spacing w:line="322" w:lineRule="exact"/>
              <w:ind w:left="5" w:hanging="5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муниципального образования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Обоснование расчетных показателей            минимально допустимого уровня обеспеченности объектами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 xml:space="preserve">Обеспечение при осуществлении градостроительной деятельности безопасности и благоприятных условий жизнедеятельности человека, ограничение негативного воздействия хозяйственной и иной деятельности на окружающую среду </w:t>
            </w:r>
            <w:r w:rsidRPr="00133B7A">
              <w:rPr>
                <w:rStyle w:val="FontStyle46"/>
              </w:rPr>
              <w:lastRenderedPageBreak/>
              <w:t>и обеспечение охраны и рационального использования природных ресурсов в интересах настоящего и будущего поколений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240" w:lineRule="auto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lastRenderedPageBreak/>
              <w:t>Обоснование расчетных показателей          максимально допустимого уровня территориальной  доступности объектов для населения поселения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Значения расчетных показателей обусловлены особенностью расселения поселения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Предельные значения расчетных показателей</w:t>
            </w:r>
            <w:r>
              <w:rPr>
                <w:rStyle w:val="FontStyle45"/>
                <w:b w:val="0"/>
              </w:rPr>
              <w:t>,</w:t>
            </w:r>
            <w:r w:rsidRPr="00133B7A">
              <w:rPr>
                <w:rStyle w:val="FontStyle45"/>
                <w:b w:val="0"/>
              </w:rPr>
              <w:t xml:space="preserve"> </w:t>
            </w:r>
            <w:proofErr w:type="gramStart"/>
            <w:r w:rsidRPr="00133B7A">
              <w:rPr>
                <w:rStyle w:val="FontStyle45"/>
                <w:b w:val="0"/>
              </w:rPr>
              <w:t>установленное</w:t>
            </w:r>
            <w:proofErr w:type="gramEnd"/>
            <w:r w:rsidRPr="00133B7A">
              <w:rPr>
                <w:rStyle w:val="FontStyle45"/>
                <w:b w:val="0"/>
              </w:rPr>
              <w:t xml:space="preserve">  в региональных нормативах градостроительного проектирования: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установлено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доступности объектов местного значения поселения для населения поселения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установлено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Значения расчетных показателей,    устанавливаемые для основной части нормативов градостроительного проектирования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40"/>
              <w:widowControl/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менее 2 объектов всех видов на всю   территорию муниципального образования</w:t>
            </w:r>
          </w:p>
        </w:tc>
      </w:tr>
      <w:tr w:rsidR="003D5FE9" w:rsidRPr="00133B7A" w:rsidTr="00835FAE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240" w:lineRule="auto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jc w:val="center"/>
              <w:rPr>
                <w:rStyle w:val="FontStyle45"/>
                <w:b w:val="0"/>
              </w:rPr>
            </w:pPr>
            <w:proofErr w:type="spellStart"/>
            <w:r w:rsidRPr="00133B7A">
              <w:rPr>
                <w:rStyle w:val="FontStyle45"/>
                <w:b w:val="0"/>
              </w:rPr>
              <w:t>Пешеходно-транспортная</w:t>
            </w:r>
            <w:proofErr w:type="spellEnd"/>
            <w:r w:rsidRPr="00133B7A">
              <w:rPr>
                <w:rStyle w:val="FontStyle45"/>
                <w:b w:val="0"/>
              </w:rPr>
              <w:t xml:space="preserve"> доступность</w:t>
            </w:r>
          </w:p>
          <w:p w:rsidR="003D5FE9" w:rsidRPr="00133B7A" w:rsidRDefault="003D5FE9" w:rsidP="00835FAE">
            <w:pPr>
              <w:pStyle w:val="Style35"/>
              <w:widowControl/>
              <w:spacing w:line="322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- не более 60 мин.</w:t>
            </w:r>
          </w:p>
        </w:tc>
      </w:tr>
    </w:tbl>
    <w:p w:rsidR="003D5FE9" w:rsidRPr="00133B7A" w:rsidRDefault="003D5FE9" w:rsidP="003D5FE9">
      <w:pPr>
        <w:pStyle w:val="Style12"/>
        <w:widowControl/>
        <w:ind w:firstLine="0"/>
        <w:rPr>
          <w:sz w:val="26"/>
          <w:szCs w:val="26"/>
        </w:rPr>
      </w:pPr>
    </w:p>
    <w:p w:rsidR="003D5FE9" w:rsidRPr="00133B7A" w:rsidRDefault="003D5FE9" w:rsidP="003D5FE9">
      <w:pPr>
        <w:pStyle w:val="Style22"/>
        <w:widowControl/>
        <w:spacing w:before="82" w:line="322" w:lineRule="exact"/>
        <w:ind w:left="571" w:hanging="571"/>
        <w:jc w:val="center"/>
        <w:rPr>
          <w:rStyle w:val="FontStyle45"/>
        </w:rPr>
      </w:pPr>
      <w:r w:rsidRPr="00133B7A">
        <w:rPr>
          <w:rStyle w:val="FontStyle45"/>
        </w:rPr>
        <w:t>4.9 Обоснование расчетных показателей для объектов</w:t>
      </w:r>
    </w:p>
    <w:p w:rsidR="003D5FE9" w:rsidRPr="00133B7A" w:rsidRDefault="003D5FE9" w:rsidP="003D5FE9">
      <w:pPr>
        <w:pStyle w:val="Style12"/>
        <w:widowControl/>
        <w:ind w:firstLine="0"/>
        <w:jc w:val="center"/>
        <w:rPr>
          <w:rStyle w:val="FontStyle45"/>
        </w:rPr>
      </w:pPr>
      <w:r w:rsidRPr="00133B7A">
        <w:rPr>
          <w:rStyle w:val="FontStyle45"/>
        </w:rPr>
        <w:t>благоустройства территории поселения</w:t>
      </w:r>
    </w:p>
    <w:p w:rsidR="003D5FE9" w:rsidRPr="00133B7A" w:rsidRDefault="003D5FE9" w:rsidP="003D5FE9">
      <w:pPr>
        <w:pStyle w:val="Style12"/>
        <w:widowControl/>
        <w:ind w:firstLine="0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rPr>
          <w:rStyle w:val="FontStyle46"/>
        </w:rPr>
      </w:pPr>
      <w:r w:rsidRPr="00133B7A">
        <w:rPr>
          <w:rStyle w:val="FontStyle46"/>
        </w:rPr>
        <w:t xml:space="preserve">Расчетные показатели минимально допустимого уровня обеспеченности </w:t>
      </w:r>
      <w:r w:rsidRPr="00133B7A">
        <w:rPr>
          <w:rStyle w:val="FontStyle45"/>
          <w:b w:val="0"/>
        </w:rPr>
        <w:t>объектами благоустройства территории</w:t>
      </w:r>
      <w:r w:rsidRPr="00133B7A">
        <w:rPr>
          <w:rStyle w:val="FontStyle45"/>
        </w:rPr>
        <w:t xml:space="preserve"> </w:t>
      </w:r>
      <w:r w:rsidRPr="00133B7A">
        <w:rPr>
          <w:rStyle w:val="FontStyle46"/>
        </w:rPr>
        <w:t>и расчетные показатели максимально допустимого уровня территориальной доступности таких объектов для населения поселения</w:t>
      </w:r>
    </w:p>
    <w:p w:rsidR="003D5FE9" w:rsidRPr="00133B7A" w:rsidRDefault="003D5FE9" w:rsidP="003D5FE9">
      <w:pPr>
        <w:pStyle w:val="Style6"/>
        <w:widowControl/>
        <w:rPr>
          <w:sz w:val="26"/>
          <w:szCs w:val="26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4786"/>
        <w:gridCol w:w="4915"/>
      </w:tblGrid>
      <w:tr w:rsidR="003D5FE9" w:rsidRPr="00133B7A" w:rsidTr="00835FAE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Наименование одного или нескольких     видов объектов местного значения поселения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5"/>
              <w:widowControl/>
              <w:tabs>
                <w:tab w:val="left" w:pos="4689"/>
              </w:tabs>
              <w:snapToGrid w:val="0"/>
              <w:spacing w:line="322" w:lineRule="exact"/>
              <w:ind w:right="-164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Уличное освещение,</w:t>
            </w:r>
          </w:p>
          <w:p w:rsidR="003D5FE9" w:rsidRPr="00133B7A" w:rsidRDefault="003D5FE9" w:rsidP="00835FAE">
            <w:pPr>
              <w:pStyle w:val="Style5"/>
              <w:widowControl/>
              <w:tabs>
                <w:tab w:val="left" w:pos="4689"/>
              </w:tabs>
              <w:spacing w:line="322" w:lineRule="exact"/>
              <w:ind w:right="-164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Озеленение территорий,</w:t>
            </w:r>
          </w:p>
          <w:p w:rsidR="003D5FE9" w:rsidRPr="00133B7A" w:rsidRDefault="003D5FE9" w:rsidP="00835FAE">
            <w:pPr>
              <w:pStyle w:val="Style5"/>
              <w:widowControl/>
              <w:tabs>
                <w:tab w:val="left" w:pos="4689"/>
              </w:tabs>
              <w:spacing w:line="322" w:lineRule="exact"/>
              <w:ind w:right="-164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Малые архитектурные формы,</w:t>
            </w:r>
          </w:p>
          <w:p w:rsidR="003D5FE9" w:rsidRPr="00133B7A" w:rsidRDefault="003D5FE9" w:rsidP="00835FAE">
            <w:pPr>
              <w:pStyle w:val="Style9"/>
              <w:widowControl/>
              <w:tabs>
                <w:tab w:val="left" w:pos="4689"/>
                <w:tab w:val="left" w:leader="underscore" w:pos="9346"/>
              </w:tabs>
              <w:ind w:right="-164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Детские площадки</w:t>
            </w:r>
          </w:p>
          <w:p w:rsidR="003D5FE9" w:rsidRPr="00133B7A" w:rsidRDefault="003D5FE9" w:rsidP="00835FAE">
            <w:pPr>
              <w:pStyle w:val="Style9"/>
              <w:widowControl/>
              <w:tabs>
                <w:tab w:val="left" w:pos="4689"/>
                <w:tab w:val="left" w:leader="underscore" w:pos="9346"/>
              </w:tabs>
              <w:ind w:right="-164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Парковая зона (зона отдыха)</w:t>
            </w:r>
          </w:p>
          <w:p w:rsidR="003D5FE9" w:rsidRPr="00133B7A" w:rsidRDefault="003D5FE9" w:rsidP="00835FAE">
            <w:pPr>
              <w:pStyle w:val="Style9"/>
              <w:widowControl/>
              <w:tabs>
                <w:tab w:val="left" w:pos="4689"/>
                <w:tab w:val="left" w:leader="underscore" w:pos="9346"/>
              </w:tabs>
              <w:ind w:right="-164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Пешеходные дорожки (тротуары)</w:t>
            </w:r>
          </w:p>
          <w:p w:rsidR="003D5FE9" w:rsidRPr="00133B7A" w:rsidRDefault="003D5FE9" w:rsidP="00835FAE">
            <w:pPr>
              <w:pStyle w:val="Style9"/>
              <w:widowControl/>
              <w:tabs>
                <w:tab w:val="left" w:pos="4689"/>
                <w:tab w:val="left" w:leader="underscore" w:pos="9346"/>
              </w:tabs>
              <w:ind w:right="-164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Урны для мусора</w:t>
            </w:r>
          </w:p>
        </w:tc>
      </w:tr>
      <w:tr w:rsidR="003D5FE9" w:rsidRPr="00133B7A" w:rsidTr="00835FAE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326" w:lineRule="exact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Территория применения расчетных показателей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tabs>
                <w:tab w:val="left" w:leader="underscore" w:pos="9346"/>
              </w:tabs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Вся территория</w:t>
            </w:r>
          </w:p>
          <w:p w:rsidR="003D5FE9" w:rsidRPr="00133B7A" w:rsidRDefault="003D5FE9" w:rsidP="00835FAE">
            <w:pPr>
              <w:pStyle w:val="Style9"/>
              <w:widowControl/>
              <w:tabs>
                <w:tab w:val="left" w:leader="underscore" w:pos="9346"/>
              </w:tabs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муниципального образования</w:t>
            </w:r>
          </w:p>
        </w:tc>
      </w:tr>
      <w:tr w:rsidR="003D5FE9" w:rsidRPr="00133B7A" w:rsidTr="00835FAE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 xml:space="preserve">Обоснование расчетных показателей            </w:t>
            </w:r>
            <w:r w:rsidRPr="00133B7A">
              <w:rPr>
                <w:rStyle w:val="FontStyle45"/>
                <w:b w:val="0"/>
              </w:rPr>
              <w:lastRenderedPageBreak/>
              <w:t>минимально допустимого уровня обеспеченности объектами</w:t>
            </w:r>
          </w:p>
        </w:tc>
        <w:tc>
          <w:tcPr>
            <w:tcW w:w="4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tabs>
                <w:tab w:val="left" w:leader="underscore" w:pos="9346"/>
              </w:tabs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lastRenderedPageBreak/>
              <w:t xml:space="preserve">Обеспечение при осуществлении </w:t>
            </w:r>
            <w:r w:rsidRPr="00133B7A">
              <w:rPr>
                <w:rStyle w:val="FontStyle46"/>
              </w:rPr>
              <w:lastRenderedPageBreak/>
              <w:t>градостроительной деятельности благоприятных условий жизнедеятельности человека, СП 42.13330.2011, Правила благоустройства поселения</w:t>
            </w:r>
          </w:p>
        </w:tc>
      </w:tr>
      <w:tr w:rsidR="003D5FE9" w:rsidRPr="00133B7A" w:rsidTr="00835FAE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lastRenderedPageBreak/>
              <w:t>Обоснование расчетных показателей          максимально допустимого уровня территориальной  доступности объектов для населения поселения</w:t>
            </w:r>
          </w:p>
        </w:tc>
        <w:tc>
          <w:tcPr>
            <w:tcW w:w="4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tabs>
                <w:tab w:val="left" w:leader="underscore" w:pos="9346"/>
              </w:tabs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Предельные значения расчетных показателей</w:t>
            </w:r>
            <w:r>
              <w:rPr>
                <w:rStyle w:val="FontStyle45"/>
                <w:b w:val="0"/>
              </w:rPr>
              <w:t>,</w:t>
            </w:r>
            <w:r w:rsidRPr="00133B7A">
              <w:rPr>
                <w:rStyle w:val="FontStyle45"/>
                <w:b w:val="0"/>
              </w:rPr>
              <w:t xml:space="preserve"> </w:t>
            </w:r>
            <w:proofErr w:type="gramStart"/>
            <w:r w:rsidRPr="00133B7A">
              <w:rPr>
                <w:rStyle w:val="FontStyle45"/>
                <w:b w:val="0"/>
              </w:rPr>
              <w:t>установленное</w:t>
            </w:r>
            <w:proofErr w:type="gramEnd"/>
            <w:r w:rsidRPr="00133B7A">
              <w:rPr>
                <w:rStyle w:val="FontStyle45"/>
                <w:b w:val="0"/>
              </w:rPr>
              <w:t xml:space="preserve">  в региональных нормативах градостроительного проектирования: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tabs>
                <w:tab w:val="left" w:leader="underscore" w:pos="9346"/>
              </w:tabs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Минимально допустимый уровень обеспеченности объектами местного значения поселения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установлено</w:t>
            </w:r>
          </w:p>
        </w:tc>
      </w:tr>
      <w:tr w:rsidR="003D5FE9" w:rsidRPr="00133B7A" w:rsidTr="00835FAE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доступности объектов местного значения поселения для населения поселения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установлено</w:t>
            </w:r>
          </w:p>
        </w:tc>
      </w:tr>
      <w:tr w:rsidR="003D5FE9" w:rsidRPr="00133B7A" w:rsidTr="00835FAE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ind w:firstLine="5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Значения расчетных показателей,    устанавливаемые для основной части нормативов градостроительного проектирования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минимально допустимый уровень обеспеченности объектами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tabs>
                <w:tab w:val="left" w:leader="underscore" w:pos="9346"/>
              </w:tabs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Уличное освещение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tabs>
                <w:tab w:val="left" w:leader="underscore" w:pos="9346"/>
              </w:tabs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1 объект на каждые 50 метров улично-дорожной сети, в том числе пешеходных тротуаров</w:t>
            </w:r>
          </w:p>
        </w:tc>
      </w:tr>
      <w:tr w:rsidR="003D5FE9" w:rsidRPr="00133B7A" w:rsidTr="00835FAE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Озеленение территорий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tabs>
                <w:tab w:val="left" w:leader="underscore" w:pos="9346"/>
              </w:tabs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менее 2 объектов для каждого</w:t>
            </w:r>
          </w:p>
          <w:p w:rsidR="003D5FE9" w:rsidRPr="00133B7A" w:rsidRDefault="003D5FE9" w:rsidP="00835FAE">
            <w:pPr>
              <w:pStyle w:val="Style9"/>
              <w:widowControl/>
              <w:tabs>
                <w:tab w:val="left" w:leader="underscore" w:pos="9346"/>
              </w:tabs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населенного пункта</w:t>
            </w:r>
          </w:p>
        </w:tc>
      </w:tr>
      <w:tr w:rsidR="003D5FE9" w:rsidRPr="00133B7A" w:rsidTr="00835FAE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Детские площадки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tabs>
                <w:tab w:val="left" w:leader="underscore" w:pos="9346"/>
              </w:tabs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менее 1 объекта для каждого</w:t>
            </w:r>
          </w:p>
          <w:p w:rsidR="003D5FE9" w:rsidRPr="00133B7A" w:rsidRDefault="003D5FE9" w:rsidP="00835FAE">
            <w:pPr>
              <w:pStyle w:val="Style9"/>
              <w:widowControl/>
              <w:tabs>
                <w:tab w:val="left" w:leader="underscore" w:pos="9346"/>
              </w:tabs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населенного пункта</w:t>
            </w:r>
          </w:p>
        </w:tc>
      </w:tr>
      <w:tr w:rsidR="003D5FE9" w:rsidRPr="00133B7A" w:rsidTr="00835FAE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Парковая зона (зона отдыха)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tabs>
                <w:tab w:val="left" w:leader="underscore" w:pos="9346"/>
              </w:tabs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менее 1 объекта для каждого</w:t>
            </w:r>
          </w:p>
          <w:p w:rsidR="003D5FE9" w:rsidRPr="00133B7A" w:rsidRDefault="003D5FE9" w:rsidP="00835FAE">
            <w:pPr>
              <w:pStyle w:val="Style9"/>
              <w:widowControl/>
              <w:tabs>
                <w:tab w:val="left" w:leader="underscore" w:pos="9346"/>
              </w:tabs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населенного пункта</w:t>
            </w:r>
          </w:p>
        </w:tc>
      </w:tr>
      <w:tr w:rsidR="003D5FE9" w:rsidRPr="00133B7A" w:rsidTr="00835FAE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Пешеходные дорожки (тротуары)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tabs>
                <w:tab w:val="left" w:leader="underscore" w:pos="9346"/>
              </w:tabs>
              <w:snapToGrid w:val="0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75% обеспеченность всех</w:t>
            </w:r>
          </w:p>
          <w:p w:rsidR="003D5FE9" w:rsidRPr="00133B7A" w:rsidRDefault="003D5FE9" w:rsidP="00835FAE">
            <w:pPr>
              <w:pStyle w:val="Style9"/>
              <w:widowControl/>
              <w:tabs>
                <w:tab w:val="left" w:leader="underscore" w:pos="9346"/>
              </w:tabs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населенных пунктов</w:t>
            </w:r>
          </w:p>
        </w:tc>
      </w:tr>
      <w:tr w:rsidR="003D5FE9" w:rsidRPr="00133B7A" w:rsidTr="00835FAE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Урны для мусора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tabs>
                <w:tab w:val="left" w:leader="underscore" w:pos="9346"/>
              </w:tabs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1 объект на каждые 100 метров улично-дорожной сети (пешеходных тротуаров)</w:t>
            </w:r>
          </w:p>
        </w:tc>
      </w:tr>
      <w:tr w:rsidR="003D5FE9" w:rsidRPr="00133B7A" w:rsidTr="00835FAE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Малые архитектурные формы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tabs>
                <w:tab w:val="left" w:leader="underscore" w:pos="9346"/>
              </w:tabs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менее 5 объектов для каждого</w:t>
            </w:r>
          </w:p>
          <w:p w:rsidR="003D5FE9" w:rsidRPr="00133B7A" w:rsidRDefault="003D5FE9" w:rsidP="00835FAE">
            <w:pPr>
              <w:pStyle w:val="Style9"/>
              <w:widowControl/>
              <w:tabs>
                <w:tab w:val="left" w:leader="underscore" w:pos="9346"/>
              </w:tabs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населенного пункта</w:t>
            </w:r>
          </w:p>
        </w:tc>
      </w:tr>
      <w:tr w:rsidR="003D5FE9" w:rsidRPr="00133B7A" w:rsidTr="00835FAE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максимально допустимый уровень территориальной доступности объектов для населения поселения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tabs>
                <w:tab w:val="left" w:leader="underscore" w:pos="9346"/>
              </w:tabs>
              <w:snapToGrid w:val="0"/>
              <w:jc w:val="center"/>
              <w:rPr>
                <w:sz w:val="26"/>
                <w:szCs w:val="26"/>
              </w:rPr>
            </w:pPr>
          </w:p>
        </w:tc>
      </w:tr>
      <w:tr w:rsidR="003D5FE9" w:rsidRPr="00133B7A" w:rsidTr="00835FAE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Уличное освещение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 каждые 50 метров улично-дорожной сети, в том числе пешеходных тротуаров</w:t>
            </w:r>
          </w:p>
        </w:tc>
      </w:tr>
      <w:tr w:rsidR="003D5FE9" w:rsidRPr="00133B7A" w:rsidTr="00835FAE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Озеленение территорий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ind w:right="2198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устанавливается</w:t>
            </w:r>
          </w:p>
        </w:tc>
      </w:tr>
      <w:tr w:rsidR="003D5FE9" w:rsidRPr="00133B7A" w:rsidTr="00835FAE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Детские площадки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240" w:lineRule="auto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Пешеходная доступность -15 мин.</w:t>
            </w:r>
          </w:p>
        </w:tc>
      </w:tr>
      <w:tr w:rsidR="003D5FE9" w:rsidRPr="00133B7A" w:rsidTr="00835FAE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Парковая зона (зона отдыха)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ind w:firstLine="10"/>
              <w:jc w:val="center"/>
              <w:rPr>
                <w:rStyle w:val="FontStyle45"/>
                <w:b w:val="0"/>
              </w:rPr>
            </w:pPr>
            <w:proofErr w:type="spellStart"/>
            <w:r w:rsidRPr="00133B7A">
              <w:rPr>
                <w:rStyle w:val="FontStyle45"/>
                <w:b w:val="0"/>
              </w:rPr>
              <w:t>Пешеходно-транспортная</w:t>
            </w:r>
            <w:proofErr w:type="spellEnd"/>
            <w:r w:rsidRPr="00133B7A">
              <w:rPr>
                <w:rStyle w:val="FontStyle45"/>
                <w:b w:val="0"/>
              </w:rPr>
              <w:t xml:space="preserve"> доступность - </w:t>
            </w:r>
            <w:r w:rsidRPr="00133B7A">
              <w:rPr>
                <w:rStyle w:val="FontStyle45"/>
                <w:b w:val="0"/>
              </w:rPr>
              <w:lastRenderedPageBreak/>
              <w:t>не более 60 мин.</w:t>
            </w:r>
          </w:p>
        </w:tc>
      </w:tr>
      <w:tr w:rsidR="003D5FE9" w:rsidRPr="00133B7A" w:rsidTr="00835FAE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lastRenderedPageBreak/>
              <w:t>Пешеходные дорожки (тротуары)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9"/>
              <w:widowControl/>
              <w:tabs>
                <w:tab w:val="left" w:leader="underscore" w:pos="9346"/>
              </w:tabs>
              <w:snapToGrid w:val="0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Не устанавливается</w:t>
            </w:r>
          </w:p>
        </w:tc>
      </w:tr>
      <w:tr w:rsidR="003D5FE9" w:rsidRPr="00133B7A" w:rsidTr="00835FAE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Урны для мусора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35"/>
              <w:widowControl/>
              <w:snapToGrid w:val="0"/>
              <w:spacing w:line="322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 каждые 100 метров улично-дорожной сети (пешеходных тротуаров)</w:t>
            </w:r>
          </w:p>
        </w:tc>
      </w:tr>
      <w:tr w:rsidR="003D5FE9" w:rsidRPr="00133B7A" w:rsidTr="00835FAE"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5"/>
              <w:widowControl/>
              <w:snapToGrid w:val="0"/>
              <w:spacing w:line="322" w:lineRule="exact"/>
              <w:jc w:val="center"/>
              <w:rPr>
                <w:rStyle w:val="FontStyle46"/>
              </w:rPr>
            </w:pPr>
            <w:r w:rsidRPr="00133B7A">
              <w:rPr>
                <w:rStyle w:val="FontStyle46"/>
              </w:rPr>
              <w:t>Малые архитектурные формы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FE9" w:rsidRPr="00133B7A" w:rsidRDefault="003D5FE9" w:rsidP="00835FAE">
            <w:pPr>
              <w:pStyle w:val="Style16"/>
              <w:widowControl/>
              <w:snapToGrid w:val="0"/>
              <w:spacing w:line="326" w:lineRule="exact"/>
              <w:jc w:val="center"/>
              <w:rPr>
                <w:rStyle w:val="FontStyle45"/>
                <w:b w:val="0"/>
              </w:rPr>
            </w:pPr>
            <w:r w:rsidRPr="00133B7A">
              <w:rPr>
                <w:rStyle w:val="FontStyle45"/>
                <w:b w:val="0"/>
              </w:rPr>
              <w:t>На расстоянии не менее 100 м друг от друга</w:t>
            </w:r>
          </w:p>
        </w:tc>
      </w:tr>
    </w:tbl>
    <w:p w:rsidR="003D5FE9" w:rsidRPr="00133B7A" w:rsidRDefault="003D5FE9" w:rsidP="003D5FE9">
      <w:pPr>
        <w:pStyle w:val="Style6"/>
        <w:widowControl/>
        <w:rPr>
          <w:sz w:val="26"/>
          <w:szCs w:val="26"/>
        </w:rPr>
      </w:pPr>
    </w:p>
    <w:p w:rsidR="003D5FE9" w:rsidRPr="00133B7A" w:rsidRDefault="003D5FE9" w:rsidP="003D5FE9">
      <w:pPr>
        <w:pStyle w:val="Style14"/>
        <w:widowControl/>
        <w:spacing w:line="322" w:lineRule="exact"/>
        <w:ind w:left="826" w:firstLine="0"/>
        <w:jc w:val="left"/>
        <w:rPr>
          <w:rStyle w:val="FontStyle45"/>
          <w:b w:val="0"/>
        </w:rPr>
      </w:pPr>
      <w:r w:rsidRPr="00133B7A">
        <w:rPr>
          <w:rStyle w:val="FontStyle45"/>
          <w:b w:val="0"/>
        </w:rPr>
        <w:t>Примечание:</w:t>
      </w:r>
    </w:p>
    <w:p w:rsidR="003D5FE9" w:rsidRPr="00133B7A" w:rsidRDefault="003D5FE9" w:rsidP="003D5FE9">
      <w:pPr>
        <w:pStyle w:val="Style14"/>
        <w:widowControl/>
        <w:spacing w:line="322" w:lineRule="exact"/>
        <w:ind w:firstLine="710"/>
        <w:rPr>
          <w:rStyle w:val="FontStyle45"/>
          <w:b w:val="0"/>
        </w:rPr>
      </w:pPr>
      <w:r w:rsidRPr="00133B7A">
        <w:rPr>
          <w:rStyle w:val="FontStyle45"/>
          <w:b w:val="0"/>
        </w:rPr>
        <w:t xml:space="preserve">Выдержка из Приказа </w:t>
      </w:r>
      <w:proofErr w:type="spellStart"/>
      <w:r w:rsidRPr="00133B7A">
        <w:rPr>
          <w:rStyle w:val="FontStyle45"/>
          <w:b w:val="0"/>
        </w:rPr>
        <w:t>Минрегиона</w:t>
      </w:r>
      <w:proofErr w:type="spellEnd"/>
      <w:r w:rsidRPr="00133B7A">
        <w:rPr>
          <w:rStyle w:val="FontStyle45"/>
          <w:b w:val="0"/>
        </w:rPr>
        <w:t xml:space="preserve"> РФ от 27 декабря 2011 года  № 613 «Об утверждении Методических рекомендаций по разработке норм и правил по благоустройству территорий муниципальных образований»:</w:t>
      </w:r>
    </w:p>
    <w:p w:rsidR="003D5FE9" w:rsidRPr="00133B7A" w:rsidRDefault="003D5FE9" w:rsidP="003D5FE9">
      <w:pPr>
        <w:pStyle w:val="Style6"/>
        <w:widowControl/>
        <w:ind w:firstLine="706"/>
        <w:rPr>
          <w:rStyle w:val="FontStyle46"/>
        </w:rPr>
      </w:pPr>
      <w:r w:rsidRPr="00133B7A">
        <w:rPr>
          <w:rStyle w:val="FontStyle45"/>
        </w:rPr>
        <w:t xml:space="preserve">Благоустройство территории </w:t>
      </w:r>
      <w:r w:rsidRPr="00133B7A">
        <w:rPr>
          <w:rStyle w:val="FontStyle46"/>
        </w:rPr>
        <w:t>-</w:t>
      </w:r>
      <w:r w:rsidRPr="00133B7A">
        <w:rPr>
          <w:rStyle w:val="FontStyle45"/>
        </w:rPr>
        <w:t xml:space="preserve">  </w:t>
      </w:r>
      <w:r w:rsidRPr="00133B7A">
        <w:rPr>
          <w:rStyle w:val="FontStyle46"/>
        </w:rPr>
        <w:t xml:space="preserve"> </w:t>
      </w:r>
      <w:r w:rsidRPr="00133B7A">
        <w:rPr>
          <w:sz w:val="26"/>
          <w:szCs w:val="26"/>
        </w:rPr>
        <w:t>комплекс предусмотренных правилами благоустройства территории поселения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  эстетического состояния территории.</w:t>
      </w:r>
      <w:r w:rsidRPr="00133B7A">
        <w:rPr>
          <w:sz w:val="26"/>
          <w:szCs w:val="26"/>
        </w:rPr>
        <w:br/>
      </w:r>
      <w:r w:rsidRPr="00133B7A">
        <w:rPr>
          <w:rStyle w:val="FontStyle45"/>
        </w:rPr>
        <w:t xml:space="preserve">          Объекты нормирования благоустройства территории </w:t>
      </w:r>
      <w:r w:rsidRPr="00133B7A">
        <w:rPr>
          <w:rStyle w:val="FontStyle46"/>
        </w:rPr>
        <w:t xml:space="preserve">- территории муниципального образования, для которых в нормах и правилах по благоустройству территории устанавливаются: нормы и правила их размещения на данной территории. </w:t>
      </w:r>
      <w:proofErr w:type="gramStart"/>
      <w:r w:rsidRPr="00133B7A">
        <w:rPr>
          <w:rStyle w:val="FontStyle46"/>
        </w:rPr>
        <w:t>Такими территориями могут являться: площадки различного функционального назначения, пешеходные коммуникации, проезды, общественные пространства, участки и зоны общественной, жилой застройки, санитарно-защитные зоны производственной застройки, объекты рекреации, улично-дорожная сеть населенного пункта, технические (охранно-эксплуатационные) зоны инженерных коммуникаций.</w:t>
      </w:r>
      <w:proofErr w:type="gramEnd"/>
    </w:p>
    <w:p w:rsidR="003D5FE9" w:rsidRPr="00133B7A" w:rsidRDefault="003D5FE9" w:rsidP="003D5FE9">
      <w:pPr>
        <w:pStyle w:val="Style6"/>
        <w:widowControl/>
        <w:rPr>
          <w:rStyle w:val="FontStyle46"/>
        </w:rPr>
      </w:pPr>
      <w:r w:rsidRPr="00133B7A">
        <w:rPr>
          <w:rStyle w:val="FontStyle45"/>
        </w:rPr>
        <w:t xml:space="preserve">Уборка территорий </w:t>
      </w:r>
      <w:r w:rsidRPr="00133B7A">
        <w:rPr>
          <w:rStyle w:val="FontStyle46"/>
        </w:rPr>
        <w:t>- вид деятельности, связанный со сбором, вывозом в специально отведенные места бытовых отходов и  мусора, снега, а также иные мероприятия, направленные на обеспечение экологического и санитарно-эпидемиологического благополучия населения и охрану окружающей среды.</w:t>
      </w:r>
    </w:p>
    <w:p w:rsidR="003D5FE9" w:rsidRPr="00133B7A" w:rsidRDefault="003D5FE9" w:rsidP="003D5FE9">
      <w:pPr>
        <w:pStyle w:val="Style6"/>
        <w:widowControl/>
        <w:rPr>
          <w:b/>
          <w:sz w:val="26"/>
          <w:szCs w:val="26"/>
        </w:rPr>
      </w:pPr>
    </w:p>
    <w:p w:rsidR="003D5FE9" w:rsidRPr="00133B7A" w:rsidRDefault="003D5FE9" w:rsidP="003D5FE9">
      <w:pPr>
        <w:pStyle w:val="Style10"/>
        <w:widowControl/>
        <w:tabs>
          <w:tab w:val="left" w:pos="0"/>
        </w:tabs>
        <w:spacing w:before="67" w:line="240" w:lineRule="auto"/>
        <w:ind w:firstLine="0"/>
        <w:jc w:val="center"/>
        <w:rPr>
          <w:rStyle w:val="FontStyle45"/>
        </w:rPr>
      </w:pPr>
      <w:r w:rsidRPr="00133B7A">
        <w:rPr>
          <w:rStyle w:val="FontStyle45"/>
        </w:rPr>
        <w:t>5.</w:t>
      </w:r>
      <w:r w:rsidRPr="00133B7A">
        <w:rPr>
          <w:rStyle w:val="FontStyle45"/>
          <w:b w:val="0"/>
          <w:bCs w:val="0"/>
        </w:rPr>
        <w:t xml:space="preserve"> </w:t>
      </w:r>
      <w:r w:rsidRPr="00133B7A">
        <w:rPr>
          <w:rStyle w:val="FontStyle45"/>
        </w:rPr>
        <w:t>ГРАФИЧЕСКИЕ  ПРИЛОЖЕНИЯ К ОСНОВНОЙ ЧАСТИ</w:t>
      </w:r>
    </w:p>
    <w:p w:rsidR="003D5FE9" w:rsidRPr="00133B7A" w:rsidRDefault="003D5FE9" w:rsidP="003D5FE9">
      <w:pPr>
        <w:pStyle w:val="Style6"/>
        <w:widowControl/>
        <w:ind w:firstLine="0"/>
        <w:jc w:val="center"/>
        <w:rPr>
          <w:rStyle w:val="FontStyle45"/>
        </w:rPr>
      </w:pPr>
      <w:r w:rsidRPr="00133B7A">
        <w:rPr>
          <w:rStyle w:val="FontStyle45"/>
        </w:rPr>
        <w:t>НОРМАТИВОВ ГРАДОСТРОИТЕЛЬНОГО ПРОЕКТИРОВАНИЯ</w:t>
      </w:r>
    </w:p>
    <w:p w:rsidR="003D5FE9" w:rsidRPr="00133B7A" w:rsidRDefault="003D5FE9" w:rsidP="003D5FE9">
      <w:pPr>
        <w:pStyle w:val="Style6"/>
        <w:widowControl/>
        <w:ind w:firstLine="0"/>
        <w:jc w:val="left"/>
        <w:rPr>
          <w:sz w:val="26"/>
          <w:szCs w:val="26"/>
        </w:rPr>
      </w:pPr>
    </w:p>
    <w:p w:rsidR="003D5FE9" w:rsidRPr="00133B7A" w:rsidRDefault="003D5FE9" w:rsidP="003D5FE9">
      <w:pPr>
        <w:pStyle w:val="Style6"/>
        <w:widowControl/>
        <w:ind w:firstLine="710"/>
        <w:rPr>
          <w:rStyle w:val="FontStyle46"/>
        </w:rPr>
      </w:pPr>
      <w:r w:rsidRPr="00133B7A">
        <w:rPr>
          <w:rStyle w:val="FontStyle46"/>
        </w:rPr>
        <w:t>Основная часть нормативов градостроительного проектирования поселения в графической форме, включает в себя Приложение:</w:t>
      </w:r>
    </w:p>
    <w:p w:rsidR="003D5FE9" w:rsidRPr="00133B7A" w:rsidRDefault="003D5FE9" w:rsidP="003D5FE9">
      <w:pPr>
        <w:pStyle w:val="Style6"/>
        <w:widowControl/>
        <w:ind w:firstLine="708"/>
        <w:rPr>
          <w:rStyle w:val="FontStyle46"/>
        </w:rPr>
      </w:pPr>
      <w:proofErr w:type="gramStart"/>
      <w:r w:rsidRPr="00133B7A">
        <w:rPr>
          <w:rStyle w:val="FontStyle46"/>
        </w:rPr>
        <w:t>В Приложении отображены: границы поселения, границы существующих населенных пунктов, входящих в состав поселения; местоположение объектов местного значения поселения относящихся к областям, указанным в пункте 1 части 5 статьи 23 Градостроительного кодекса Российской Федерации, иными объектами местного значения поселения; объекты местного значения поселения для которых региональными нормативами градостроительного проектирования устанавливаются предельные значения расчетных показателей.</w:t>
      </w:r>
      <w:proofErr w:type="gramEnd"/>
    </w:p>
    <w:p w:rsidR="003D5FE9" w:rsidRPr="00133B7A" w:rsidRDefault="003D5FE9" w:rsidP="003D5FE9">
      <w:pPr>
        <w:pStyle w:val="Style6"/>
        <w:widowControl/>
        <w:ind w:firstLine="708"/>
        <w:rPr>
          <w:rStyle w:val="FontStyle46"/>
        </w:rPr>
      </w:pPr>
    </w:p>
    <w:p w:rsidR="003D5FE9" w:rsidRPr="00133B7A" w:rsidRDefault="003D5FE9" w:rsidP="003D5FE9">
      <w:pPr>
        <w:pStyle w:val="Style6"/>
        <w:widowControl/>
        <w:ind w:firstLine="708"/>
        <w:rPr>
          <w:rStyle w:val="FontStyle46"/>
        </w:rPr>
      </w:pPr>
    </w:p>
    <w:p w:rsidR="003D5FE9" w:rsidRPr="00133B7A" w:rsidRDefault="003D5FE9" w:rsidP="003D5FE9">
      <w:pPr>
        <w:pStyle w:val="Style6"/>
        <w:widowControl/>
        <w:ind w:firstLine="708"/>
        <w:rPr>
          <w:rStyle w:val="FontStyle46"/>
        </w:rPr>
      </w:pPr>
    </w:p>
    <w:p w:rsidR="003D5FE9" w:rsidRPr="00133B7A" w:rsidRDefault="003D5FE9" w:rsidP="003D5FE9">
      <w:pPr>
        <w:pStyle w:val="Style6"/>
        <w:widowControl/>
        <w:ind w:firstLine="708"/>
        <w:rPr>
          <w:rStyle w:val="FontStyle46"/>
        </w:rPr>
      </w:pPr>
    </w:p>
    <w:p w:rsidR="003D5FE9" w:rsidRPr="00133B7A" w:rsidRDefault="003D5FE9" w:rsidP="003D5FE9">
      <w:pPr>
        <w:pStyle w:val="Style6"/>
        <w:widowControl/>
        <w:ind w:firstLine="708"/>
        <w:rPr>
          <w:rStyle w:val="FontStyle46"/>
        </w:rPr>
      </w:pPr>
    </w:p>
    <w:p w:rsidR="003D5FE9" w:rsidRDefault="003D5FE9" w:rsidP="003D5FE9">
      <w:pPr>
        <w:pStyle w:val="Style6"/>
        <w:widowControl/>
        <w:ind w:left="6372" w:firstLine="708"/>
      </w:pPr>
      <w:r>
        <w:rPr>
          <w:rStyle w:val="FontStyle46"/>
        </w:rPr>
        <w:lastRenderedPageBreak/>
        <w:t xml:space="preserve">Приложение </w:t>
      </w:r>
    </w:p>
    <w:p w:rsidR="00B50BA6" w:rsidRDefault="00450F55">
      <w:r>
        <w:rPr>
          <w:noProof/>
          <w:lang w:eastAsia="ru-RU"/>
        </w:rPr>
        <w:drawing>
          <wp:inline distT="0" distB="0" distL="0" distR="0">
            <wp:extent cx="6552559" cy="7899898"/>
            <wp:effectExtent l="19050" t="0" r="641" b="0"/>
            <wp:docPr id="3" name="Рисунок 1" descr="D:\от 4.02 МЕШЕРКИН и 01.09.БОНДАРЕЦ\НИКОЛАЕВ постановления\Генплан и ПЗЗ\ГП 4 Генплан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т 4.02 МЕШЕРКИН и 01.09.БОНДАРЕЦ\НИКОЛАЕВ постановления\Генплан и ПЗЗ\ГП 4 Генплан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549" cy="790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0BA6" w:rsidSect="00C20ED3">
      <w:pgSz w:w="11906" w:h="16838"/>
      <w:pgMar w:top="851" w:right="851" w:bottom="851" w:left="1418" w:header="720" w:footer="720" w:gutter="0"/>
      <w:cols w:space="720"/>
      <w:docGrid w:linePitch="381" w:charSpace="2457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A470A5"/>
    <w:rsid w:val="000215DF"/>
    <w:rsid w:val="0015379A"/>
    <w:rsid w:val="001979C2"/>
    <w:rsid w:val="001B6E3A"/>
    <w:rsid w:val="002761BB"/>
    <w:rsid w:val="002A4A7A"/>
    <w:rsid w:val="00377D45"/>
    <w:rsid w:val="003D5FE9"/>
    <w:rsid w:val="00450F55"/>
    <w:rsid w:val="004E2B53"/>
    <w:rsid w:val="00941CFB"/>
    <w:rsid w:val="009D4421"/>
    <w:rsid w:val="00A470A5"/>
    <w:rsid w:val="00A915D1"/>
    <w:rsid w:val="00AB182E"/>
    <w:rsid w:val="00B361EC"/>
    <w:rsid w:val="00B50BA6"/>
    <w:rsid w:val="00C20ED3"/>
    <w:rsid w:val="00D05346"/>
    <w:rsid w:val="00D265F1"/>
    <w:rsid w:val="00E23789"/>
    <w:rsid w:val="00FE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0A5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A470A5"/>
    <w:rPr>
      <w:rFonts w:ascii="Times New Roman" w:hAnsi="Times New Roman" w:cs="Times New Roman"/>
    </w:rPr>
  </w:style>
  <w:style w:type="character" w:customStyle="1" w:styleId="WW8Num2z0">
    <w:name w:val="WW8Num2z0"/>
    <w:rsid w:val="00A470A5"/>
    <w:rPr>
      <w:rFonts w:ascii="Times New Roman" w:hAnsi="Times New Roman" w:cs="Times New Roman"/>
    </w:rPr>
  </w:style>
  <w:style w:type="character" w:customStyle="1" w:styleId="1">
    <w:name w:val="Основной шрифт абзаца1"/>
    <w:rsid w:val="00A470A5"/>
  </w:style>
  <w:style w:type="character" w:customStyle="1" w:styleId="2">
    <w:name w:val="Цитата 2 Знак"/>
    <w:rsid w:val="00A470A5"/>
    <w:rPr>
      <w:i/>
      <w:iCs/>
      <w:color w:val="000000"/>
      <w:sz w:val="24"/>
      <w:szCs w:val="24"/>
    </w:rPr>
  </w:style>
  <w:style w:type="character" w:customStyle="1" w:styleId="a3">
    <w:name w:val="Выделенная цитата Знак"/>
    <w:rsid w:val="00A470A5"/>
    <w:rPr>
      <w:b/>
      <w:bCs/>
      <w:i/>
      <w:iCs/>
      <w:color w:val="4F81BD"/>
      <w:sz w:val="24"/>
      <w:szCs w:val="24"/>
    </w:rPr>
  </w:style>
  <w:style w:type="character" w:customStyle="1" w:styleId="FontStyle45">
    <w:name w:val="Font Style45"/>
    <w:rsid w:val="00A470A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6">
    <w:name w:val="Font Style46"/>
    <w:uiPriority w:val="99"/>
    <w:rsid w:val="00A470A5"/>
    <w:rPr>
      <w:rFonts w:ascii="Times New Roman" w:hAnsi="Times New Roman" w:cs="Times New Roman"/>
      <w:sz w:val="26"/>
      <w:szCs w:val="26"/>
    </w:rPr>
  </w:style>
  <w:style w:type="character" w:customStyle="1" w:styleId="FontStyle42">
    <w:name w:val="Font Style42"/>
    <w:rsid w:val="00A470A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3">
    <w:name w:val="Font Style43"/>
    <w:rsid w:val="00A470A5"/>
    <w:rPr>
      <w:rFonts w:ascii="Times New Roman" w:hAnsi="Times New Roman" w:cs="Times New Roman"/>
      <w:sz w:val="22"/>
      <w:szCs w:val="22"/>
    </w:rPr>
  </w:style>
  <w:style w:type="character" w:customStyle="1" w:styleId="FontStyle11">
    <w:name w:val="Font Style11"/>
    <w:rsid w:val="00A470A5"/>
    <w:rPr>
      <w:rFonts w:ascii="Sylfaen" w:hAnsi="Sylfaen" w:cs="Sylfaen"/>
      <w:sz w:val="24"/>
      <w:szCs w:val="24"/>
    </w:rPr>
  </w:style>
  <w:style w:type="character" w:customStyle="1" w:styleId="FontStyle44">
    <w:name w:val="Font Style44"/>
    <w:rsid w:val="00A470A5"/>
    <w:rPr>
      <w:rFonts w:ascii="Times New Roman" w:hAnsi="Times New Roman" w:cs="Times New Roman"/>
      <w:b/>
      <w:bCs/>
      <w:i/>
      <w:iCs/>
      <w:spacing w:val="-10"/>
      <w:sz w:val="12"/>
      <w:szCs w:val="12"/>
    </w:rPr>
  </w:style>
  <w:style w:type="character" w:customStyle="1" w:styleId="FontStyle12">
    <w:name w:val="Font Style12"/>
    <w:rsid w:val="00A470A5"/>
    <w:rPr>
      <w:rFonts w:ascii="Times New Roman" w:hAnsi="Times New Roman" w:cs="Times New Roman"/>
      <w:b/>
      <w:bCs/>
      <w:smallCaps/>
      <w:spacing w:val="30"/>
      <w:sz w:val="16"/>
      <w:szCs w:val="16"/>
    </w:rPr>
  </w:style>
  <w:style w:type="character" w:styleId="a4">
    <w:name w:val="Hyperlink"/>
    <w:rsid w:val="00A470A5"/>
    <w:rPr>
      <w:color w:val="000080"/>
      <w:u w:val="single"/>
    </w:rPr>
  </w:style>
  <w:style w:type="paragraph" w:customStyle="1" w:styleId="a5">
    <w:name w:val="Заголовок"/>
    <w:basedOn w:val="a"/>
    <w:next w:val="a6"/>
    <w:rsid w:val="00A470A5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6">
    <w:name w:val="Body Text"/>
    <w:basedOn w:val="a"/>
    <w:link w:val="a7"/>
    <w:rsid w:val="00A470A5"/>
    <w:pPr>
      <w:spacing w:after="120"/>
    </w:pPr>
  </w:style>
  <w:style w:type="character" w:customStyle="1" w:styleId="a7">
    <w:name w:val="Основной текст Знак"/>
    <w:basedOn w:val="a0"/>
    <w:link w:val="a6"/>
    <w:rsid w:val="00A470A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List"/>
    <w:basedOn w:val="a6"/>
    <w:rsid w:val="00A470A5"/>
    <w:rPr>
      <w:rFonts w:cs="Tahoma"/>
    </w:rPr>
  </w:style>
  <w:style w:type="paragraph" w:customStyle="1" w:styleId="10">
    <w:name w:val="Название1"/>
    <w:basedOn w:val="a"/>
    <w:rsid w:val="00A470A5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rsid w:val="00A470A5"/>
    <w:pPr>
      <w:suppressLineNumbers/>
    </w:pPr>
    <w:rPr>
      <w:rFonts w:cs="Tahoma"/>
    </w:rPr>
  </w:style>
  <w:style w:type="paragraph" w:customStyle="1" w:styleId="12">
    <w:name w:val="Название объекта1"/>
    <w:basedOn w:val="a"/>
    <w:rsid w:val="00A470A5"/>
    <w:pPr>
      <w:suppressLineNumbers/>
      <w:spacing w:before="120" w:after="120"/>
    </w:pPr>
    <w:rPr>
      <w:rFonts w:cs="Tahoma"/>
      <w:i/>
      <w:iCs/>
      <w:sz w:val="28"/>
    </w:rPr>
  </w:style>
  <w:style w:type="paragraph" w:styleId="20">
    <w:name w:val="Quote"/>
    <w:basedOn w:val="a"/>
    <w:next w:val="a"/>
    <w:link w:val="21"/>
    <w:qFormat/>
    <w:rsid w:val="00A470A5"/>
    <w:rPr>
      <w:i/>
      <w:iCs/>
      <w:color w:val="000000"/>
    </w:rPr>
  </w:style>
  <w:style w:type="character" w:customStyle="1" w:styleId="21">
    <w:name w:val="Цитата 2 Знак1"/>
    <w:basedOn w:val="a0"/>
    <w:link w:val="20"/>
    <w:rsid w:val="00A470A5"/>
    <w:rPr>
      <w:rFonts w:ascii="Times New Roman" w:eastAsia="Times New Roman" w:hAnsi="Times New Roman" w:cs="Times New Roman"/>
      <w:i/>
      <w:iCs/>
      <w:color w:val="000000"/>
      <w:sz w:val="24"/>
      <w:szCs w:val="24"/>
      <w:lang w:eastAsia="ar-SA"/>
    </w:rPr>
  </w:style>
  <w:style w:type="paragraph" w:styleId="a9">
    <w:name w:val="Intense Quote"/>
    <w:basedOn w:val="a"/>
    <w:next w:val="a"/>
    <w:link w:val="13"/>
    <w:qFormat/>
    <w:rsid w:val="00A470A5"/>
    <w:pP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3">
    <w:name w:val="Выделенная цитата Знак1"/>
    <w:basedOn w:val="a0"/>
    <w:link w:val="a9"/>
    <w:rsid w:val="00A470A5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ar-SA"/>
    </w:rPr>
  </w:style>
  <w:style w:type="paragraph" w:customStyle="1" w:styleId="Style2">
    <w:name w:val="Style2"/>
    <w:basedOn w:val="a"/>
    <w:rsid w:val="00A470A5"/>
    <w:pPr>
      <w:spacing w:line="322" w:lineRule="exact"/>
      <w:ind w:hanging="811"/>
      <w:jc w:val="both"/>
    </w:pPr>
  </w:style>
  <w:style w:type="paragraph" w:customStyle="1" w:styleId="Style4">
    <w:name w:val="Style4"/>
    <w:basedOn w:val="a"/>
    <w:rsid w:val="00A470A5"/>
    <w:pPr>
      <w:spacing w:line="317" w:lineRule="exact"/>
      <w:ind w:hanging="1325"/>
    </w:pPr>
  </w:style>
  <w:style w:type="paragraph" w:customStyle="1" w:styleId="Style5">
    <w:name w:val="Style5"/>
    <w:basedOn w:val="a"/>
    <w:rsid w:val="00A470A5"/>
  </w:style>
  <w:style w:type="paragraph" w:customStyle="1" w:styleId="Style6">
    <w:name w:val="Style6"/>
    <w:basedOn w:val="a"/>
    <w:uiPriority w:val="99"/>
    <w:rsid w:val="00A470A5"/>
    <w:pPr>
      <w:spacing w:line="322" w:lineRule="exact"/>
      <w:ind w:firstLine="701"/>
      <w:jc w:val="both"/>
    </w:pPr>
  </w:style>
  <w:style w:type="paragraph" w:customStyle="1" w:styleId="Style7">
    <w:name w:val="Style7"/>
    <w:basedOn w:val="a"/>
    <w:rsid w:val="00A470A5"/>
    <w:pPr>
      <w:spacing w:line="322" w:lineRule="exact"/>
      <w:ind w:firstLine="744"/>
      <w:jc w:val="both"/>
    </w:pPr>
  </w:style>
  <w:style w:type="paragraph" w:customStyle="1" w:styleId="Style8">
    <w:name w:val="Style8"/>
    <w:basedOn w:val="a"/>
    <w:rsid w:val="00A470A5"/>
  </w:style>
  <w:style w:type="paragraph" w:customStyle="1" w:styleId="Style9">
    <w:name w:val="Style9"/>
    <w:basedOn w:val="a"/>
    <w:rsid w:val="00A470A5"/>
    <w:pPr>
      <w:spacing w:line="322" w:lineRule="exact"/>
      <w:jc w:val="both"/>
    </w:pPr>
  </w:style>
  <w:style w:type="paragraph" w:customStyle="1" w:styleId="Style10">
    <w:name w:val="Style10"/>
    <w:basedOn w:val="a"/>
    <w:rsid w:val="00A470A5"/>
    <w:pPr>
      <w:spacing w:line="326" w:lineRule="exact"/>
      <w:ind w:hanging="432"/>
    </w:pPr>
  </w:style>
  <w:style w:type="paragraph" w:customStyle="1" w:styleId="Style14">
    <w:name w:val="Style14"/>
    <w:basedOn w:val="a"/>
    <w:rsid w:val="00A470A5"/>
    <w:pPr>
      <w:spacing w:line="326" w:lineRule="exact"/>
      <w:ind w:firstLine="715"/>
      <w:jc w:val="both"/>
    </w:pPr>
  </w:style>
  <w:style w:type="paragraph" w:customStyle="1" w:styleId="Style17">
    <w:name w:val="Style17"/>
    <w:basedOn w:val="a"/>
    <w:rsid w:val="00A470A5"/>
    <w:pPr>
      <w:spacing w:line="322" w:lineRule="exact"/>
      <w:ind w:hanging="571"/>
    </w:pPr>
  </w:style>
  <w:style w:type="paragraph" w:customStyle="1" w:styleId="Style22">
    <w:name w:val="Style22"/>
    <w:basedOn w:val="a"/>
    <w:rsid w:val="00A470A5"/>
    <w:pPr>
      <w:spacing w:line="326" w:lineRule="exact"/>
      <w:ind w:hanging="566"/>
    </w:pPr>
  </w:style>
  <w:style w:type="paragraph" w:customStyle="1" w:styleId="Style24">
    <w:name w:val="Style24"/>
    <w:basedOn w:val="a"/>
    <w:rsid w:val="00A470A5"/>
    <w:pPr>
      <w:jc w:val="right"/>
    </w:pPr>
  </w:style>
  <w:style w:type="paragraph" w:customStyle="1" w:styleId="Style31">
    <w:name w:val="Style31"/>
    <w:basedOn w:val="a"/>
    <w:rsid w:val="00A470A5"/>
    <w:pPr>
      <w:spacing w:line="322" w:lineRule="exact"/>
      <w:ind w:hanging="432"/>
    </w:pPr>
  </w:style>
  <w:style w:type="paragraph" w:customStyle="1" w:styleId="Style3">
    <w:name w:val="Style3"/>
    <w:basedOn w:val="a"/>
    <w:rsid w:val="00A470A5"/>
    <w:pPr>
      <w:jc w:val="both"/>
    </w:pPr>
  </w:style>
  <w:style w:type="paragraph" w:customStyle="1" w:styleId="Style26">
    <w:name w:val="Style26"/>
    <w:basedOn w:val="a"/>
    <w:rsid w:val="00A470A5"/>
    <w:pPr>
      <w:spacing w:line="274" w:lineRule="exact"/>
      <w:jc w:val="center"/>
    </w:pPr>
  </w:style>
  <w:style w:type="paragraph" w:customStyle="1" w:styleId="Style33">
    <w:name w:val="Style33"/>
    <w:basedOn w:val="a"/>
    <w:rsid w:val="00A470A5"/>
    <w:pPr>
      <w:spacing w:line="278" w:lineRule="exact"/>
    </w:pPr>
  </w:style>
  <w:style w:type="paragraph" w:customStyle="1" w:styleId="Style37">
    <w:name w:val="Style37"/>
    <w:basedOn w:val="a"/>
    <w:rsid w:val="00A470A5"/>
    <w:pPr>
      <w:spacing w:line="274" w:lineRule="exact"/>
      <w:ind w:firstLine="178"/>
    </w:pPr>
  </w:style>
  <w:style w:type="paragraph" w:customStyle="1" w:styleId="Style38">
    <w:name w:val="Style38"/>
    <w:basedOn w:val="a"/>
    <w:rsid w:val="00A470A5"/>
    <w:pPr>
      <w:spacing w:line="275" w:lineRule="exact"/>
      <w:jc w:val="both"/>
    </w:pPr>
  </w:style>
  <w:style w:type="paragraph" w:customStyle="1" w:styleId="Style39">
    <w:name w:val="Style39"/>
    <w:basedOn w:val="a"/>
    <w:rsid w:val="00A470A5"/>
    <w:pPr>
      <w:spacing w:line="276" w:lineRule="exact"/>
      <w:jc w:val="both"/>
    </w:pPr>
  </w:style>
  <w:style w:type="paragraph" w:customStyle="1" w:styleId="Style40">
    <w:name w:val="Style40"/>
    <w:basedOn w:val="a"/>
    <w:rsid w:val="00A470A5"/>
  </w:style>
  <w:style w:type="paragraph" w:customStyle="1" w:styleId="Style23">
    <w:name w:val="Style23"/>
    <w:basedOn w:val="a"/>
    <w:rsid w:val="00A470A5"/>
    <w:pPr>
      <w:spacing w:line="276" w:lineRule="exact"/>
    </w:pPr>
  </w:style>
  <w:style w:type="paragraph" w:customStyle="1" w:styleId="Style1">
    <w:name w:val="Style1"/>
    <w:basedOn w:val="a"/>
    <w:rsid w:val="00A470A5"/>
    <w:pPr>
      <w:spacing w:line="322" w:lineRule="exact"/>
      <w:jc w:val="right"/>
    </w:pPr>
  </w:style>
  <w:style w:type="paragraph" w:customStyle="1" w:styleId="Style11">
    <w:name w:val="Style11"/>
    <w:basedOn w:val="a"/>
    <w:rsid w:val="00A470A5"/>
    <w:pPr>
      <w:spacing w:line="276" w:lineRule="exact"/>
    </w:pPr>
  </w:style>
  <w:style w:type="paragraph" w:customStyle="1" w:styleId="Style34">
    <w:name w:val="Style34"/>
    <w:basedOn w:val="a"/>
    <w:rsid w:val="00A470A5"/>
    <w:pPr>
      <w:spacing w:line="322" w:lineRule="exact"/>
      <w:ind w:firstLine="710"/>
    </w:pPr>
  </w:style>
  <w:style w:type="paragraph" w:customStyle="1" w:styleId="Style12">
    <w:name w:val="Style12"/>
    <w:basedOn w:val="a"/>
    <w:rsid w:val="00A470A5"/>
    <w:pPr>
      <w:spacing w:line="322" w:lineRule="exact"/>
      <w:ind w:hanging="715"/>
      <w:jc w:val="both"/>
    </w:pPr>
  </w:style>
  <w:style w:type="paragraph" w:customStyle="1" w:styleId="Style15">
    <w:name w:val="Style15"/>
    <w:basedOn w:val="a"/>
    <w:rsid w:val="00A470A5"/>
    <w:pPr>
      <w:spacing w:line="324" w:lineRule="exact"/>
      <w:jc w:val="both"/>
    </w:pPr>
  </w:style>
  <w:style w:type="paragraph" w:customStyle="1" w:styleId="Style16">
    <w:name w:val="Style16"/>
    <w:basedOn w:val="a"/>
    <w:rsid w:val="00A470A5"/>
    <w:pPr>
      <w:spacing w:line="322" w:lineRule="exact"/>
      <w:jc w:val="both"/>
    </w:pPr>
  </w:style>
  <w:style w:type="paragraph" w:customStyle="1" w:styleId="Style28">
    <w:name w:val="Style28"/>
    <w:basedOn w:val="a"/>
    <w:rsid w:val="00A470A5"/>
    <w:pPr>
      <w:spacing w:line="323" w:lineRule="exact"/>
      <w:jc w:val="both"/>
    </w:pPr>
  </w:style>
  <w:style w:type="paragraph" w:customStyle="1" w:styleId="Style35">
    <w:name w:val="Style35"/>
    <w:basedOn w:val="a"/>
    <w:rsid w:val="00A470A5"/>
    <w:pPr>
      <w:spacing w:line="323" w:lineRule="exact"/>
    </w:pPr>
  </w:style>
  <w:style w:type="paragraph" w:customStyle="1" w:styleId="Style29">
    <w:name w:val="Style29"/>
    <w:basedOn w:val="a"/>
    <w:rsid w:val="00A470A5"/>
    <w:pPr>
      <w:spacing w:line="322" w:lineRule="exact"/>
    </w:pPr>
  </w:style>
  <w:style w:type="paragraph" w:customStyle="1" w:styleId="Style27">
    <w:name w:val="Style27"/>
    <w:basedOn w:val="a"/>
    <w:rsid w:val="00A470A5"/>
    <w:pPr>
      <w:spacing w:line="322" w:lineRule="exact"/>
      <w:ind w:firstLine="806"/>
    </w:pPr>
  </w:style>
  <w:style w:type="paragraph" w:customStyle="1" w:styleId="Style21">
    <w:name w:val="Style21"/>
    <w:basedOn w:val="a"/>
    <w:rsid w:val="00A470A5"/>
    <w:pPr>
      <w:spacing w:line="322" w:lineRule="exact"/>
      <w:ind w:firstLine="701"/>
    </w:pPr>
  </w:style>
  <w:style w:type="paragraph" w:customStyle="1" w:styleId="aa">
    <w:name w:val="Содержимое таблицы"/>
    <w:basedOn w:val="a"/>
    <w:rsid w:val="00A470A5"/>
    <w:pPr>
      <w:suppressLineNumbers/>
    </w:pPr>
  </w:style>
  <w:style w:type="paragraph" w:customStyle="1" w:styleId="ab">
    <w:name w:val="Заголовок таблицы"/>
    <w:basedOn w:val="aa"/>
    <w:rsid w:val="00A470A5"/>
    <w:pPr>
      <w:jc w:val="center"/>
    </w:pPr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A470A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470A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148B0C7BB0C807E2D2C5DDC764B1D8F5F9B0CE9ABB65F0734B1D87E9D4920363Q6v4K" TargetMode="External"/><Relationship Id="rId11" Type="http://schemas.openxmlformats.org/officeDocument/2006/relationships/theme" Target="theme/theme1.xml"/><Relationship Id="rId5" Type="http://schemas.openxmlformats.org/officeDocument/2006/relationships/hyperlink" Target="consultantplus://offline/ref=148B0C7BB0C807E2D2C5DDC764B1D8F5F9B0CE9ABB65F0734B1D87E9D4920363Q6v4K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13585</Words>
  <Characters>77439</Characters>
  <Application>Microsoft Office Word</Application>
  <DocSecurity>0</DocSecurity>
  <Lines>645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90843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Kokshaysk</cp:lastModifiedBy>
  <cp:revision>8</cp:revision>
  <dcterms:created xsi:type="dcterms:W3CDTF">2015-10-19T14:01:00Z</dcterms:created>
  <dcterms:modified xsi:type="dcterms:W3CDTF">2015-12-16T10:25:00Z</dcterms:modified>
</cp:coreProperties>
</file>